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5"/>
        <w:gridCol w:w="2308"/>
        <w:gridCol w:w="1780"/>
        <w:gridCol w:w="1779"/>
        <w:gridCol w:w="1779"/>
        <w:gridCol w:w="1836"/>
      </w:tblGrid>
      <w:tr w:rsidR="00563A5A" w:rsidRPr="008067CC" w:rsidTr="00563A5A">
        <w:trPr>
          <w:cantSplit/>
          <w:trHeight w:val="567"/>
          <w:tblHeader/>
        </w:trPr>
        <w:tc>
          <w:tcPr>
            <w:tcW w:w="1679" w:type="pct"/>
            <w:shd w:val="clear" w:color="auto" w:fill="E6E6E6"/>
            <w:vAlign w:val="center"/>
          </w:tcPr>
          <w:p w:rsidR="00563A5A" w:rsidRPr="008067CC" w:rsidRDefault="00563A5A" w:rsidP="00923F9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067CC">
              <w:rPr>
                <w:rFonts w:ascii="Tahoma" w:hAnsi="Tahoma" w:cs="Tahoma"/>
                <w:b/>
                <w:sz w:val="16"/>
                <w:szCs w:val="16"/>
              </w:rPr>
              <w:t>AZIONE DI MIGLIORAMENTO</w:t>
            </w:r>
          </w:p>
        </w:tc>
        <w:tc>
          <w:tcPr>
            <w:tcW w:w="808" w:type="pct"/>
            <w:shd w:val="clear" w:color="auto" w:fill="E6E6E6"/>
            <w:vAlign w:val="center"/>
          </w:tcPr>
          <w:p w:rsidR="00563A5A" w:rsidRPr="008067CC" w:rsidRDefault="00563A5A" w:rsidP="00923F9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067CC">
              <w:rPr>
                <w:rFonts w:ascii="Tahoma" w:hAnsi="Tahoma" w:cs="Tahoma"/>
                <w:b/>
                <w:sz w:val="16"/>
                <w:szCs w:val="16"/>
              </w:rPr>
              <w:t>RISORSE INTERESSATE</w:t>
            </w:r>
          </w:p>
        </w:tc>
        <w:tc>
          <w:tcPr>
            <w:tcW w:w="623" w:type="pct"/>
            <w:shd w:val="clear" w:color="auto" w:fill="E6E6E6"/>
            <w:vAlign w:val="center"/>
          </w:tcPr>
          <w:p w:rsidR="00563A5A" w:rsidRPr="008067CC" w:rsidRDefault="00563A5A" w:rsidP="00867863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067CC">
              <w:rPr>
                <w:rFonts w:ascii="Tahoma" w:hAnsi="Tahoma" w:cs="Tahoma"/>
                <w:b/>
                <w:sz w:val="16"/>
                <w:szCs w:val="16"/>
              </w:rPr>
              <w:t>RESPONSABILE</w:t>
            </w:r>
          </w:p>
        </w:tc>
        <w:tc>
          <w:tcPr>
            <w:tcW w:w="623" w:type="pct"/>
            <w:shd w:val="clear" w:color="auto" w:fill="E6E6E6"/>
            <w:vAlign w:val="center"/>
          </w:tcPr>
          <w:p w:rsidR="00563A5A" w:rsidRPr="008067CC" w:rsidRDefault="00563A5A" w:rsidP="00563A5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BUDGET</w:t>
            </w:r>
          </w:p>
        </w:tc>
        <w:tc>
          <w:tcPr>
            <w:tcW w:w="623" w:type="pct"/>
            <w:shd w:val="clear" w:color="auto" w:fill="E6E6E6"/>
            <w:vAlign w:val="center"/>
          </w:tcPr>
          <w:p w:rsidR="00563A5A" w:rsidRPr="008067CC" w:rsidRDefault="00563A5A" w:rsidP="000F22EB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067CC">
              <w:rPr>
                <w:rFonts w:ascii="Tahoma" w:hAnsi="Tahoma" w:cs="Tahoma"/>
                <w:b/>
                <w:sz w:val="16"/>
                <w:szCs w:val="16"/>
              </w:rPr>
              <w:t>DATA</w:t>
            </w:r>
            <w:r w:rsidR="000F22EB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="000F22EB" w:rsidRPr="008067CC">
              <w:rPr>
                <w:rFonts w:ascii="Tahoma" w:hAnsi="Tahoma" w:cs="Tahoma"/>
                <w:b/>
                <w:sz w:val="16"/>
                <w:szCs w:val="16"/>
              </w:rPr>
              <w:t>PREVISTA</w:t>
            </w:r>
            <w:r w:rsidR="000F22EB">
              <w:rPr>
                <w:rFonts w:ascii="Tahoma" w:hAnsi="Tahoma" w:cs="Tahoma"/>
                <w:b/>
                <w:sz w:val="16"/>
                <w:szCs w:val="16"/>
              </w:rPr>
              <w:t xml:space="preserve"> CONSEGNA ATTIVITÀ</w:t>
            </w:r>
            <w:r w:rsidRPr="008067CC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43" w:type="pct"/>
            <w:shd w:val="clear" w:color="auto" w:fill="E6E6E6"/>
            <w:vAlign w:val="center"/>
          </w:tcPr>
          <w:p w:rsidR="00563A5A" w:rsidRPr="008067CC" w:rsidRDefault="00563A5A" w:rsidP="00923F9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8067CC">
              <w:rPr>
                <w:rFonts w:ascii="Tahoma" w:hAnsi="Tahoma" w:cs="Tahoma"/>
                <w:b/>
                <w:sz w:val="16"/>
                <w:szCs w:val="16"/>
              </w:rPr>
              <w:t>DATA EFFETTIVA</w:t>
            </w:r>
            <w:r w:rsidR="000F22EB">
              <w:rPr>
                <w:rFonts w:ascii="Tahoma" w:hAnsi="Tahoma" w:cs="Tahoma"/>
                <w:b/>
                <w:sz w:val="16"/>
                <w:szCs w:val="16"/>
              </w:rPr>
              <w:t xml:space="preserve"> CONSEGNA ATTIVITÀ</w:t>
            </w:r>
          </w:p>
        </w:tc>
      </w:tr>
      <w:tr w:rsidR="00F31A55" w:rsidRPr="008067CC" w:rsidTr="00563A5A">
        <w:trPr>
          <w:cantSplit/>
          <w:trHeight w:val="1086"/>
        </w:trPr>
        <w:tc>
          <w:tcPr>
            <w:tcW w:w="1679" w:type="pct"/>
            <w:vAlign w:val="center"/>
          </w:tcPr>
          <w:p w:rsidR="00F31A55" w:rsidRPr="008067CC" w:rsidRDefault="00F31A55" w:rsidP="00F31A55">
            <w:pPr>
              <w:jc w:val="both"/>
              <w:rPr>
                <w:rFonts w:ascii="Tahoma" w:hAnsi="Tahoma" w:cs="Tahoma"/>
                <w:smallCaps/>
              </w:rPr>
            </w:pPr>
            <w:r>
              <w:rPr>
                <w:rFonts w:ascii="Tahoma" w:hAnsi="Tahoma" w:cs="Tahoma"/>
                <w:smallCaps/>
              </w:rPr>
              <w:t>ACQUISTO FURGONE NUOVO</w:t>
            </w:r>
          </w:p>
        </w:tc>
        <w:tc>
          <w:tcPr>
            <w:tcW w:w="808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25.000 €</w:t>
            </w: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MAGGIO 2026</w:t>
            </w:r>
          </w:p>
        </w:tc>
        <w:tc>
          <w:tcPr>
            <w:tcW w:w="64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</w:p>
        </w:tc>
      </w:tr>
      <w:tr w:rsidR="00F31A55" w:rsidRPr="008067CC" w:rsidTr="00563A5A">
        <w:trPr>
          <w:cantSplit/>
          <w:trHeight w:val="974"/>
        </w:trPr>
        <w:tc>
          <w:tcPr>
            <w:tcW w:w="1679" w:type="pct"/>
            <w:vAlign w:val="center"/>
          </w:tcPr>
          <w:p w:rsidR="00F31A55" w:rsidRPr="008067CC" w:rsidRDefault="00F31A55" w:rsidP="00F31A55">
            <w:pPr>
              <w:jc w:val="both"/>
              <w:rPr>
                <w:rFonts w:ascii="Tahoma" w:hAnsi="Tahoma" w:cs="Tahoma"/>
                <w:smallCaps/>
              </w:rPr>
            </w:pPr>
            <w:bookmarkStart w:id="0" w:name="_GoBack" w:colFirst="0" w:colLast="0"/>
            <w:r>
              <w:rPr>
                <w:rFonts w:ascii="Tahoma" w:hAnsi="Tahoma" w:cs="Tahoma"/>
                <w:smallCaps/>
              </w:rPr>
              <w:t>ACQUISTO E INSTALLAZIONE CONDIZIONATORE SRTR/e</w:t>
            </w:r>
          </w:p>
        </w:tc>
        <w:tc>
          <w:tcPr>
            <w:tcW w:w="808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F31A55" w:rsidRPr="000C2A2D" w:rsidRDefault="00F31A55" w:rsidP="00F31A55">
            <w:pPr>
              <w:jc w:val="center"/>
              <w:rPr>
                <w:rFonts w:ascii="Tahoma" w:hAnsi="Tahoma" w:cs="Tahoma"/>
                <w:b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F31A55" w:rsidRPr="00F31A55" w:rsidRDefault="00F31A55" w:rsidP="00F31A55">
            <w:pPr>
              <w:jc w:val="center"/>
              <w:rPr>
                <w:rFonts w:ascii="Tahoma" w:hAnsi="Tahoma" w:cs="Tahoma"/>
                <w: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1.561 €</w:t>
            </w: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LUGLIO 2026</w:t>
            </w:r>
          </w:p>
        </w:tc>
        <w:tc>
          <w:tcPr>
            <w:tcW w:w="64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</w:p>
        </w:tc>
      </w:tr>
      <w:bookmarkEnd w:id="0"/>
      <w:tr w:rsidR="00F31A55" w:rsidRPr="008067CC" w:rsidTr="00563A5A">
        <w:trPr>
          <w:cantSplit/>
          <w:trHeight w:val="1462"/>
        </w:trPr>
        <w:tc>
          <w:tcPr>
            <w:tcW w:w="1679" w:type="pct"/>
            <w:vAlign w:val="center"/>
          </w:tcPr>
          <w:p w:rsidR="00F31A55" w:rsidRPr="008067CC" w:rsidRDefault="00F31A55" w:rsidP="00F31A55">
            <w:pPr>
              <w:jc w:val="both"/>
              <w:rPr>
                <w:rFonts w:ascii="Tahoma" w:hAnsi="Tahoma" w:cs="Tahoma"/>
                <w:smallCaps/>
              </w:rPr>
            </w:pPr>
            <w:r>
              <w:rPr>
                <w:rFonts w:ascii="Tahoma" w:hAnsi="Tahoma" w:cs="Tahoma"/>
                <w:smallCaps/>
              </w:rPr>
              <w:t>ACQUISTO E INSTALLAZIONE CONDIZIONATORE SR</w:t>
            </w:r>
            <w:r>
              <w:rPr>
                <w:rFonts w:ascii="Tahoma" w:hAnsi="Tahoma" w:cs="Tahoma"/>
                <w:smallCaps/>
              </w:rPr>
              <w:t>SR</w:t>
            </w:r>
          </w:p>
        </w:tc>
        <w:tc>
          <w:tcPr>
            <w:tcW w:w="808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940 €</w:t>
            </w: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AGOSTO 2026</w:t>
            </w:r>
          </w:p>
        </w:tc>
        <w:tc>
          <w:tcPr>
            <w:tcW w:w="64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</w:p>
        </w:tc>
      </w:tr>
      <w:tr w:rsidR="00F31A55" w:rsidRPr="008067CC" w:rsidTr="00563A5A">
        <w:trPr>
          <w:cantSplit/>
          <w:trHeight w:val="1462"/>
        </w:trPr>
        <w:tc>
          <w:tcPr>
            <w:tcW w:w="1679" w:type="pct"/>
            <w:vAlign w:val="center"/>
          </w:tcPr>
          <w:p w:rsidR="00F31A55" w:rsidRPr="008067CC" w:rsidRDefault="00F31A55" w:rsidP="00F31A55">
            <w:pPr>
              <w:jc w:val="both"/>
              <w:rPr>
                <w:rFonts w:ascii="Tahoma" w:hAnsi="Tahoma" w:cs="Tahoma"/>
                <w:smallCaps/>
              </w:rPr>
            </w:pPr>
            <w:r>
              <w:rPr>
                <w:rFonts w:ascii="Tahoma" w:hAnsi="Tahoma" w:cs="Tahoma"/>
                <w:smallCaps/>
              </w:rPr>
              <w:t>ACQUISTO PULMINO 9 POSTI</w:t>
            </w:r>
          </w:p>
        </w:tc>
        <w:tc>
          <w:tcPr>
            <w:tcW w:w="808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RAMM</w:t>
            </w: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32.000 €</w:t>
            </w: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  <w:r>
              <w:rPr>
                <w:rFonts w:ascii="Tahoma" w:hAnsi="Tahoma" w:cs="Tahoma"/>
                <w:smallCaps/>
                <w:sz w:val="16"/>
                <w:szCs w:val="16"/>
              </w:rPr>
              <w:t>AGOSTO 2026</w:t>
            </w:r>
          </w:p>
        </w:tc>
        <w:tc>
          <w:tcPr>
            <w:tcW w:w="64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</w:p>
        </w:tc>
      </w:tr>
      <w:tr w:rsidR="00F31A55" w:rsidRPr="008067CC" w:rsidTr="00563A5A">
        <w:trPr>
          <w:cantSplit/>
          <w:trHeight w:val="1462"/>
        </w:trPr>
        <w:tc>
          <w:tcPr>
            <w:tcW w:w="1679" w:type="pct"/>
            <w:vAlign w:val="center"/>
          </w:tcPr>
          <w:p w:rsidR="00F31A55" w:rsidRPr="008067CC" w:rsidRDefault="00F31A55" w:rsidP="00F31A55">
            <w:pPr>
              <w:jc w:val="both"/>
              <w:rPr>
                <w:rFonts w:ascii="Tahoma" w:hAnsi="Tahoma" w:cs="Tahoma"/>
                <w:smallCaps/>
              </w:rPr>
            </w:pPr>
          </w:p>
        </w:tc>
        <w:tc>
          <w:tcPr>
            <w:tcW w:w="808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b/>
                <w:bCs/>
                <w:smallCaps/>
                <w:sz w:val="16"/>
                <w:szCs w:val="16"/>
              </w:rPr>
            </w:pP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</w:p>
        </w:tc>
        <w:tc>
          <w:tcPr>
            <w:tcW w:w="62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</w:p>
        </w:tc>
        <w:tc>
          <w:tcPr>
            <w:tcW w:w="643" w:type="pct"/>
            <w:vAlign w:val="center"/>
          </w:tcPr>
          <w:p w:rsidR="00F31A55" w:rsidRPr="008067CC" w:rsidRDefault="00F31A55" w:rsidP="00F31A55">
            <w:pPr>
              <w:jc w:val="center"/>
              <w:rPr>
                <w:rFonts w:ascii="Tahoma" w:hAnsi="Tahoma" w:cs="Tahoma"/>
                <w:smallCaps/>
                <w:sz w:val="16"/>
                <w:szCs w:val="16"/>
              </w:rPr>
            </w:pPr>
          </w:p>
        </w:tc>
      </w:tr>
    </w:tbl>
    <w:p w:rsidR="006C6E10" w:rsidRDefault="006C6E10" w:rsidP="00283749">
      <w:pPr>
        <w:rPr>
          <w:rFonts w:ascii="Arial" w:hAnsi="Arial" w:cs="Arial"/>
        </w:rPr>
      </w:pPr>
    </w:p>
    <w:p w:rsidR="006C6E10" w:rsidRDefault="006C6E10" w:rsidP="006C6E10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Data emissione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data aggiornamento </w:t>
      </w:r>
    </w:p>
    <w:p w:rsidR="00C73F00" w:rsidRDefault="00C73F00" w:rsidP="006C6E10">
      <w:pPr>
        <w:rPr>
          <w:rFonts w:ascii="Arial" w:hAnsi="Arial" w:cs="Arial"/>
        </w:rPr>
      </w:pPr>
    </w:p>
    <w:p w:rsidR="00C73F00" w:rsidRDefault="00C73F00" w:rsidP="006C6E10">
      <w:pPr>
        <w:rPr>
          <w:rFonts w:ascii="Arial" w:hAnsi="Arial" w:cs="Arial"/>
        </w:rPr>
      </w:pPr>
    </w:p>
    <w:p w:rsidR="006C6E10" w:rsidRPr="00791BBB" w:rsidRDefault="006C6E10" w:rsidP="00283749">
      <w:pPr>
        <w:rPr>
          <w:rFonts w:ascii="Arial" w:hAnsi="Arial" w:cs="Arial"/>
        </w:rPr>
      </w:pPr>
      <w:r>
        <w:rPr>
          <w:rFonts w:ascii="Arial" w:hAnsi="Arial" w:cs="Arial"/>
        </w:rPr>
        <w:t>Firma Dir. 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 Dir. __________________</w:t>
      </w:r>
    </w:p>
    <w:sectPr w:rsidR="006C6E10" w:rsidRPr="00791BBB" w:rsidSect="008067CC">
      <w:headerReference w:type="default" r:id="rId8"/>
      <w:pgSz w:w="16838" w:h="11906" w:orient="landscape"/>
      <w:pgMar w:top="1134" w:right="1134" w:bottom="1134" w:left="141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4E6" w:rsidRDefault="008714E6">
      <w:r>
        <w:separator/>
      </w:r>
    </w:p>
  </w:endnote>
  <w:endnote w:type="continuationSeparator" w:id="0">
    <w:p w:rsidR="008714E6" w:rsidRDefault="00871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4E6" w:rsidRDefault="008714E6">
      <w:r>
        <w:separator/>
      </w:r>
    </w:p>
  </w:footnote>
  <w:footnote w:type="continuationSeparator" w:id="0">
    <w:p w:rsidR="008714E6" w:rsidRDefault="008714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240"/>
      <w:gridCol w:w="7039"/>
      <w:gridCol w:w="2998"/>
    </w:tblGrid>
    <w:tr w:rsidR="008067CC" w:rsidRPr="008067CC" w:rsidTr="00B62E08">
      <w:trPr>
        <w:cantSplit/>
        <w:trHeight w:hRule="exact" w:val="377"/>
        <w:jc w:val="center"/>
      </w:trPr>
      <w:tc>
        <w:tcPr>
          <w:tcW w:w="1485" w:type="pct"/>
          <w:vMerge w:val="restart"/>
          <w:tcBorders>
            <w:top w:val="single" w:sz="4" w:space="0" w:color="808080"/>
            <w:left w:val="single" w:sz="4" w:space="0" w:color="808080"/>
            <w:bottom w:val="single" w:sz="4" w:space="0" w:color="808080"/>
          </w:tcBorders>
          <w:vAlign w:val="center"/>
        </w:tcPr>
        <w:p w:rsidR="008067CC" w:rsidRPr="008067CC" w:rsidRDefault="008067CC" w:rsidP="00B62E08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Arial" w:eastAsia="SimSun" w:hAnsi="Arial" w:cs="Arial"/>
              <w:b/>
              <w:kern w:val="2"/>
              <w:sz w:val="24"/>
              <w:szCs w:val="24"/>
              <w:lang w:eastAsia="hi-IN" w:bidi="hi-IN"/>
            </w:rPr>
          </w:pPr>
          <w:r w:rsidRPr="008067CC">
            <w:rPr>
              <w:rFonts w:ascii="Arial" w:eastAsia="SimSun" w:hAnsi="Arial" w:cs="Arial"/>
              <w:b/>
              <w:kern w:val="2"/>
              <w:sz w:val="24"/>
              <w:szCs w:val="24"/>
              <w:lang w:eastAsia="hi-IN" w:bidi="hi-IN"/>
            </w:rPr>
            <w:t>VILLA PALMA SRL</w:t>
          </w:r>
        </w:p>
        <w:p w:rsidR="008067CC" w:rsidRPr="008067CC" w:rsidRDefault="008067CC" w:rsidP="00B62E08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Arial" w:eastAsia="SimSun" w:hAnsi="Arial" w:cs="Arial"/>
              <w:b/>
              <w:kern w:val="2"/>
              <w:lang w:eastAsia="hi-IN" w:bidi="hi-IN"/>
            </w:rPr>
          </w:pPr>
          <w:r w:rsidRPr="008067CC">
            <w:rPr>
              <w:rFonts w:ascii="Arial" w:eastAsia="SimSun" w:hAnsi="Arial" w:cs="Arial"/>
              <w:b/>
              <w:kern w:val="2"/>
              <w:lang w:eastAsia="hi-IN" w:bidi="hi-IN"/>
            </w:rPr>
            <w:t xml:space="preserve">PRESIDIO </w:t>
          </w:r>
        </w:p>
        <w:p w:rsidR="008067CC" w:rsidRPr="008067CC" w:rsidRDefault="008067CC" w:rsidP="00B62E08">
          <w:pPr>
            <w:jc w:val="center"/>
            <w:rPr>
              <w:rFonts w:ascii="Arial" w:hAnsi="Arial" w:cs="Arial"/>
              <w:b/>
              <w:i/>
            </w:rPr>
          </w:pPr>
          <w:r w:rsidRPr="008067CC">
            <w:rPr>
              <w:rFonts w:ascii="Arial" w:eastAsia="SimSun" w:hAnsi="Arial" w:cs="Arial"/>
              <w:b/>
              <w:kern w:val="2"/>
              <w:lang w:eastAsia="hi-IN" w:bidi="hi-IN"/>
            </w:rPr>
            <w:t>“RESIDENZA MORGAGNI”</w:t>
          </w:r>
        </w:p>
      </w:tc>
      <w:tc>
        <w:tcPr>
          <w:tcW w:w="2465" w:type="pct"/>
          <w:vMerge w:val="restart"/>
          <w:tcBorders>
            <w:top w:val="single" w:sz="4" w:space="0" w:color="808080"/>
            <w:left w:val="single" w:sz="4" w:space="0" w:color="808080"/>
          </w:tcBorders>
          <w:vAlign w:val="center"/>
        </w:tcPr>
        <w:p w:rsidR="008067CC" w:rsidRPr="008067CC" w:rsidRDefault="008067CC" w:rsidP="00B62E08">
          <w:pPr>
            <w:pStyle w:val="Intestazione"/>
            <w:snapToGrid w:val="0"/>
            <w:jc w:val="center"/>
            <w:rPr>
              <w:rFonts w:ascii="Arial" w:hAnsi="Arial" w:cs="Arial"/>
              <w:b/>
              <w:color w:val="17365D"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PIANO DI MIGLIORAMENTO</w:t>
          </w:r>
          <w:r w:rsidR="0067122D">
            <w:rPr>
              <w:rFonts w:ascii="Arial" w:hAnsi="Arial" w:cs="Arial"/>
              <w:b/>
              <w:sz w:val="24"/>
              <w:szCs w:val="24"/>
            </w:rPr>
            <w:t xml:space="preserve"> 202</w:t>
          </w:r>
          <w:r w:rsidR="003E6D24">
            <w:rPr>
              <w:rFonts w:ascii="Arial" w:hAnsi="Arial" w:cs="Arial"/>
              <w:b/>
              <w:sz w:val="24"/>
              <w:szCs w:val="24"/>
            </w:rPr>
            <w:t>6</w:t>
          </w:r>
        </w:p>
      </w:tc>
      <w:tc>
        <w:tcPr>
          <w:tcW w:w="1050" w:type="pct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:rsidR="008067CC" w:rsidRPr="008067CC" w:rsidRDefault="008067CC" w:rsidP="00B62E08">
          <w:pPr>
            <w:pStyle w:val="Intestazione"/>
            <w:snapToGrid w:val="0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sz w:val="24"/>
              <w:szCs w:val="24"/>
            </w:rPr>
            <w:t>MOD. 09.03</w:t>
          </w:r>
        </w:p>
      </w:tc>
    </w:tr>
    <w:tr w:rsidR="008067CC" w:rsidRPr="008067CC" w:rsidTr="008067CC">
      <w:trPr>
        <w:cantSplit/>
        <w:trHeight w:hRule="exact" w:val="633"/>
        <w:jc w:val="center"/>
      </w:trPr>
      <w:tc>
        <w:tcPr>
          <w:tcW w:w="1485" w:type="pct"/>
          <w:vMerge/>
          <w:tcBorders>
            <w:top w:val="single" w:sz="4" w:space="0" w:color="808080"/>
            <w:left w:val="single" w:sz="4" w:space="0" w:color="808080"/>
            <w:bottom w:val="single" w:sz="4" w:space="0" w:color="808080"/>
          </w:tcBorders>
          <w:vAlign w:val="center"/>
        </w:tcPr>
        <w:p w:rsidR="008067CC" w:rsidRPr="008067CC" w:rsidRDefault="008067CC" w:rsidP="00B62E08">
          <w:pPr>
            <w:rPr>
              <w:rFonts w:ascii="Arial" w:hAnsi="Arial" w:cs="Arial"/>
            </w:rPr>
          </w:pPr>
        </w:p>
      </w:tc>
      <w:tc>
        <w:tcPr>
          <w:tcW w:w="2465" w:type="pct"/>
          <w:vMerge/>
          <w:tcBorders>
            <w:left w:val="single" w:sz="4" w:space="0" w:color="808080"/>
          </w:tcBorders>
          <w:vAlign w:val="center"/>
        </w:tcPr>
        <w:p w:rsidR="008067CC" w:rsidRPr="008067CC" w:rsidRDefault="008067CC" w:rsidP="00B62E08">
          <w:pPr>
            <w:pStyle w:val="Intestazione"/>
            <w:snapToGrid w:val="0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1050" w:type="pct"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:rsidR="008067CC" w:rsidRPr="008067CC" w:rsidRDefault="008067CC" w:rsidP="00B62E08">
          <w:pPr>
            <w:pStyle w:val="Intestazione"/>
            <w:snapToGrid w:val="0"/>
            <w:jc w:val="center"/>
            <w:rPr>
              <w:rFonts w:ascii="Arial" w:hAnsi="Arial" w:cs="Arial"/>
              <w:sz w:val="24"/>
              <w:szCs w:val="24"/>
            </w:rPr>
          </w:pPr>
          <w:proofErr w:type="spellStart"/>
          <w:r w:rsidRPr="008067CC">
            <w:rPr>
              <w:rFonts w:ascii="Arial" w:hAnsi="Arial" w:cs="Arial"/>
              <w:sz w:val="24"/>
              <w:szCs w:val="24"/>
            </w:rPr>
            <w:t>Ediz</w:t>
          </w:r>
          <w:proofErr w:type="spellEnd"/>
          <w:r w:rsidRPr="008067CC">
            <w:rPr>
              <w:rFonts w:ascii="Arial" w:hAnsi="Arial" w:cs="Arial"/>
              <w:sz w:val="24"/>
              <w:szCs w:val="24"/>
            </w:rPr>
            <w:t>. 01 Rev. 00</w:t>
          </w:r>
        </w:p>
        <w:p w:rsidR="008067CC" w:rsidRPr="008067CC" w:rsidRDefault="008067CC" w:rsidP="00B62E08">
          <w:pPr>
            <w:pStyle w:val="Intestazione"/>
            <w:jc w:val="center"/>
            <w:rPr>
              <w:rFonts w:ascii="Arial" w:hAnsi="Arial" w:cs="Arial"/>
              <w:sz w:val="24"/>
              <w:szCs w:val="24"/>
            </w:rPr>
          </w:pPr>
          <w:proofErr w:type="gramStart"/>
          <w:r w:rsidRPr="008067CC">
            <w:rPr>
              <w:rFonts w:ascii="Arial" w:hAnsi="Arial" w:cs="Arial"/>
              <w:sz w:val="24"/>
              <w:szCs w:val="24"/>
            </w:rPr>
            <w:t>del</w:t>
          </w:r>
          <w:proofErr w:type="gramEnd"/>
          <w:r w:rsidRPr="008067CC">
            <w:rPr>
              <w:rFonts w:ascii="Arial" w:hAnsi="Arial" w:cs="Arial"/>
              <w:sz w:val="24"/>
              <w:szCs w:val="24"/>
            </w:rPr>
            <w:t xml:space="preserve"> 01/01/2019</w:t>
          </w:r>
        </w:p>
      </w:tc>
    </w:tr>
    <w:tr w:rsidR="008067CC" w:rsidRPr="008067CC" w:rsidTr="00B62E08">
      <w:trPr>
        <w:cantSplit/>
        <w:trHeight w:val="516"/>
        <w:jc w:val="center"/>
      </w:trPr>
      <w:tc>
        <w:tcPr>
          <w:tcW w:w="1485" w:type="pct"/>
          <w:vMerge/>
          <w:tcBorders>
            <w:top w:val="single" w:sz="4" w:space="0" w:color="808080"/>
            <w:left w:val="single" w:sz="4" w:space="0" w:color="808080"/>
            <w:bottom w:val="single" w:sz="4" w:space="0" w:color="808080"/>
          </w:tcBorders>
          <w:vAlign w:val="center"/>
        </w:tcPr>
        <w:p w:rsidR="008067CC" w:rsidRPr="008067CC" w:rsidRDefault="008067CC" w:rsidP="00B62E08">
          <w:pPr>
            <w:rPr>
              <w:rFonts w:ascii="Arial" w:hAnsi="Arial" w:cs="Arial"/>
            </w:rPr>
          </w:pPr>
        </w:p>
      </w:tc>
      <w:tc>
        <w:tcPr>
          <w:tcW w:w="2465" w:type="pct"/>
          <w:vMerge/>
          <w:tcBorders>
            <w:left w:val="single" w:sz="4" w:space="0" w:color="808080"/>
            <w:bottom w:val="single" w:sz="4" w:space="0" w:color="808080"/>
          </w:tcBorders>
          <w:vAlign w:val="center"/>
        </w:tcPr>
        <w:p w:rsidR="008067CC" w:rsidRPr="008067CC" w:rsidRDefault="008067CC" w:rsidP="00B62E08">
          <w:pPr>
            <w:pStyle w:val="Intestazione"/>
            <w:snapToGrid w:val="0"/>
            <w:jc w:val="center"/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1050" w:type="pct"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:rsidR="008067CC" w:rsidRPr="008067CC" w:rsidRDefault="008067CC" w:rsidP="00B62E08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8067CC">
            <w:rPr>
              <w:rFonts w:ascii="Arial" w:hAnsi="Arial" w:cs="Arial"/>
              <w:sz w:val="24"/>
              <w:szCs w:val="24"/>
            </w:rPr>
            <w:t xml:space="preserve">Pagina </w:t>
          </w:r>
          <w:r w:rsidRPr="008067CC">
            <w:rPr>
              <w:rFonts w:ascii="Arial" w:hAnsi="Arial" w:cs="Arial"/>
              <w:sz w:val="24"/>
              <w:szCs w:val="24"/>
            </w:rPr>
            <w:fldChar w:fldCharType="begin"/>
          </w:r>
          <w:r w:rsidRPr="008067CC">
            <w:rPr>
              <w:rFonts w:ascii="Arial" w:hAnsi="Arial" w:cs="Arial"/>
              <w:sz w:val="24"/>
              <w:szCs w:val="24"/>
            </w:rPr>
            <w:instrText xml:space="preserve"> PAGE </w:instrText>
          </w:r>
          <w:r w:rsidRPr="008067CC">
            <w:rPr>
              <w:rFonts w:ascii="Arial" w:hAnsi="Arial" w:cs="Arial"/>
              <w:sz w:val="24"/>
              <w:szCs w:val="24"/>
            </w:rPr>
            <w:fldChar w:fldCharType="separate"/>
          </w:r>
          <w:r w:rsidR="00F31A55">
            <w:rPr>
              <w:rFonts w:ascii="Arial" w:hAnsi="Arial" w:cs="Arial"/>
              <w:noProof/>
              <w:sz w:val="24"/>
              <w:szCs w:val="24"/>
            </w:rPr>
            <w:t>1</w:t>
          </w:r>
          <w:r w:rsidRPr="008067CC">
            <w:rPr>
              <w:rFonts w:ascii="Arial" w:hAnsi="Arial" w:cs="Arial"/>
              <w:sz w:val="24"/>
              <w:szCs w:val="24"/>
            </w:rPr>
            <w:fldChar w:fldCharType="end"/>
          </w:r>
          <w:r w:rsidRPr="008067CC">
            <w:rPr>
              <w:rFonts w:ascii="Arial" w:hAnsi="Arial" w:cs="Arial"/>
              <w:sz w:val="24"/>
              <w:szCs w:val="24"/>
            </w:rPr>
            <w:t xml:space="preserve"> di </w:t>
          </w:r>
          <w:r w:rsidRPr="008067CC">
            <w:rPr>
              <w:rFonts w:ascii="Arial" w:hAnsi="Arial" w:cs="Arial"/>
              <w:sz w:val="24"/>
              <w:szCs w:val="24"/>
            </w:rPr>
            <w:fldChar w:fldCharType="begin"/>
          </w:r>
          <w:r w:rsidRPr="008067CC">
            <w:rPr>
              <w:rFonts w:ascii="Arial" w:hAnsi="Arial" w:cs="Arial"/>
              <w:sz w:val="24"/>
              <w:szCs w:val="24"/>
            </w:rPr>
            <w:instrText xml:space="preserve"> NUMPAGES  </w:instrText>
          </w:r>
          <w:r w:rsidRPr="008067CC">
            <w:rPr>
              <w:rFonts w:ascii="Arial" w:hAnsi="Arial" w:cs="Arial"/>
              <w:sz w:val="24"/>
              <w:szCs w:val="24"/>
            </w:rPr>
            <w:fldChar w:fldCharType="separate"/>
          </w:r>
          <w:r w:rsidR="00F31A55">
            <w:rPr>
              <w:rFonts w:ascii="Arial" w:hAnsi="Arial" w:cs="Arial"/>
              <w:noProof/>
              <w:sz w:val="24"/>
              <w:szCs w:val="24"/>
            </w:rPr>
            <w:t>1</w:t>
          </w:r>
          <w:r w:rsidRPr="008067CC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:rsidR="009B176D" w:rsidRDefault="009B176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4336D8C0"/>
    <w:lvl w:ilvl="0">
      <w:start w:val="1"/>
      <w:numFmt w:val="decimal"/>
      <w:pStyle w:val="Titolo1"/>
      <w:lvlText w:val="%1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Titolo2"/>
      <w:lvlText w:val="%1.%2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Titolo3"/>
      <w:lvlText w:val="%1.%2.%3"/>
      <w:legacy w:legacy="1" w:legacySpace="0" w:legacyIndent="708"/>
      <w:lvlJc w:val="left"/>
      <w:pPr>
        <w:ind w:left="1985" w:hanging="708"/>
      </w:pPr>
    </w:lvl>
    <w:lvl w:ilvl="3">
      <w:start w:val="1"/>
      <w:numFmt w:val="decimal"/>
      <w:pStyle w:val="Titolo4"/>
      <w:lvlText w:val="%1.%2.%3.%4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Titolo5"/>
      <w:lvlText w:val="%1.%2.%3.%4.%5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Titolo6"/>
      <w:lvlText w:val="%1.%2.%3.%4.%5.%6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Titolo7"/>
      <w:lvlText w:val="%1.%2.%3.%4.%5.%6.%7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Titolo8"/>
      <w:lvlText w:val="%1.%2.%3.%4.%5.%6.%7.%8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Titolo9"/>
      <w:lvlText w:val="%1.%2.%3.%4.%5.%6.%7.%8.%9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5FD62AF8"/>
    <w:name w:val="WW8Num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2"/>
        <w:szCs w:val="22"/>
      </w:rPr>
    </w:lvl>
  </w:abstractNum>
  <w:abstractNum w:abstractNumId="4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cs="Times New Roman"/>
      </w:rPr>
    </w:lvl>
  </w:abstractNum>
  <w:abstractNum w:abstractNumId="8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1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F45761F"/>
    <w:multiLevelType w:val="hybridMultilevel"/>
    <w:tmpl w:val="983A6F4E"/>
    <w:lvl w:ilvl="0" w:tplc="7558214A">
      <w:start w:val="1"/>
      <w:numFmt w:val="bullet"/>
      <w:lvlText w:val=""/>
      <w:lvlJc w:val="left"/>
      <w:pPr>
        <w:tabs>
          <w:tab w:val="num" w:pos="791"/>
        </w:tabs>
        <w:ind w:left="7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303F29"/>
    <w:multiLevelType w:val="hybridMultilevel"/>
    <w:tmpl w:val="514E9A92"/>
    <w:lvl w:ilvl="0" w:tplc="683E7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485B2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D76F8E"/>
    <w:multiLevelType w:val="hybridMultilevel"/>
    <w:tmpl w:val="D20C8E12"/>
    <w:lvl w:ilvl="0" w:tplc="683E7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6A1F98"/>
    <w:multiLevelType w:val="hybridMultilevel"/>
    <w:tmpl w:val="64E05D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B16B5"/>
    <w:multiLevelType w:val="hybridMultilevel"/>
    <w:tmpl w:val="BCBCF666"/>
    <w:lvl w:ilvl="0" w:tplc="83D64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343E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EEFB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D2F4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0245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5E7A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8C5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FEB0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0AD6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76E41"/>
    <w:multiLevelType w:val="hybridMultilevel"/>
    <w:tmpl w:val="20EC584A"/>
    <w:lvl w:ilvl="0" w:tplc="D5BC28EE">
      <w:numFmt w:val="bullet"/>
      <w:lvlText w:val="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8480C7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C42AC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A6B9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5E2F67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B8CC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4409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88F3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DE27E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624CB"/>
    <w:multiLevelType w:val="hybridMultilevel"/>
    <w:tmpl w:val="7CD46C4C"/>
    <w:lvl w:ilvl="0" w:tplc="C0BEE9BC">
      <w:numFmt w:val="bullet"/>
      <w:lvlText w:val="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FB3D78"/>
    <w:multiLevelType w:val="hybridMultilevel"/>
    <w:tmpl w:val="5DC6EC76"/>
    <w:lvl w:ilvl="0" w:tplc="C0BEE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8D7F24"/>
    <w:multiLevelType w:val="hybridMultilevel"/>
    <w:tmpl w:val="F50C5348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DA3812"/>
    <w:multiLevelType w:val="hybridMultilevel"/>
    <w:tmpl w:val="AA9806CA"/>
    <w:lvl w:ilvl="0" w:tplc="4B485B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3E77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911AB5"/>
    <w:multiLevelType w:val="hybridMultilevel"/>
    <w:tmpl w:val="A6AA459C"/>
    <w:lvl w:ilvl="0" w:tplc="0410000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19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color w:val="auto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C1E4C"/>
    <w:multiLevelType w:val="hybridMultilevel"/>
    <w:tmpl w:val="0834F4FC"/>
    <w:lvl w:ilvl="0" w:tplc="0410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567B059C"/>
    <w:multiLevelType w:val="hybridMultilevel"/>
    <w:tmpl w:val="C56EBE6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286F7D"/>
    <w:multiLevelType w:val="hybridMultilevel"/>
    <w:tmpl w:val="9EEA21A2"/>
    <w:lvl w:ilvl="0" w:tplc="683E77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E5BA0"/>
    <w:multiLevelType w:val="hybridMultilevel"/>
    <w:tmpl w:val="84C4F4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D0589"/>
    <w:multiLevelType w:val="hybridMultilevel"/>
    <w:tmpl w:val="314820D0"/>
    <w:lvl w:ilvl="0" w:tplc="0410000D">
      <w:start w:val="1"/>
      <w:numFmt w:val="bullet"/>
      <w:lvlText w:val=""/>
      <w:lvlJc w:val="left"/>
      <w:pPr>
        <w:tabs>
          <w:tab w:val="num" w:pos="791"/>
        </w:tabs>
        <w:ind w:left="7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40FB7"/>
    <w:multiLevelType w:val="hybridMultilevel"/>
    <w:tmpl w:val="3F425A2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161430"/>
    <w:multiLevelType w:val="hybridMultilevel"/>
    <w:tmpl w:val="3A48503C"/>
    <w:lvl w:ilvl="0" w:tplc="4B485B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E6CBB"/>
    <w:multiLevelType w:val="hybridMultilevel"/>
    <w:tmpl w:val="1038B4F2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E17458"/>
    <w:multiLevelType w:val="hybridMultilevel"/>
    <w:tmpl w:val="6FC202E6"/>
    <w:lvl w:ilvl="0" w:tplc="C0BEE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27"/>
  </w:num>
  <w:num w:numId="4">
    <w:abstractNumId w:val="12"/>
  </w:num>
  <w:num w:numId="5">
    <w:abstractNumId w:val="19"/>
  </w:num>
  <w:num w:numId="6">
    <w:abstractNumId w:val="20"/>
  </w:num>
  <w:num w:numId="7">
    <w:abstractNumId w:val="24"/>
  </w:num>
  <w:num w:numId="8">
    <w:abstractNumId w:val="14"/>
  </w:num>
  <w:num w:numId="9">
    <w:abstractNumId w:val="21"/>
  </w:num>
  <w:num w:numId="10">
    <w:abstractNumId w:val="28"/>
  </w:num>
  <w:num w:numId="11">
    <w:abstractNumId w:val="1"/>
  </w:num>
  <w:num w:numId="12">
    <w:abstractNumId w:val="17"/>
  </w:num>
  <w:num w:numId="13">
    <w:abstractNumId w:val="18"/>
  </w:num>
  <w:num w:numId="14">
    <w:abstractNumId w:val="22"/>
  </w:num>
  <w:num w:numId="15">
    <w:abstractNumId w:val="13"/>
  </w:num>
  <w:num w:numId="16">
    <w:abstractNumId w:val="26"/>
  </w:num>
  <w:num w:numId="17">
    <w:abstractNumId w:val="23"/>
  </w:num>
  <w:num w:numId="18">
    <w:abstractNumId w:val="30"/>
  </w:num>
  <w:num w:numId="19">
    <w:abstractNumId w:val="25"/>
  </w:num>
  <w:num w:numId="20">
    <w:abstractNumId w:val="29"/>
  </w:num>
  <w:num w:numId="21">
    <w:abstractNumId w:val="31"/>
  </w:num>
  <w:num w:numId="22">
    <w:abstractNumId w:val="11"/>
  </w:num>
  <w:num w:numId="2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ampoApplicazione" w:val=" "/>
    <w:docVar w:name="CampoIRDoc" w:val="Rev. 0"/>
    <w:docVar w:name="CampoRagioneSociale" w:val="GLM S.r.l."/>
    <w:docVar w:name="CampoScopo" w:val=" "/>
    <w:docVar w:name="CampoSiglaClasse" w:val="PG-"/>
    <w:docVar w:name="CampoSiglaDoc" w:val="PGA-08"/>
    <w:docVar w:name="CampoSinteticoMod" w:val="Prima emissione"/>
    <w:docVar w:name="CampoTitoloClasse" w:val="Procedure Gestionali"/>
    <w:docVar w:name="CampoTitoloDoc" w:val="Gestione Emergenze Ambientali"/>
    <w:docVar w:name="DescrizioneDoc" w:val="PGA-08 - Gestione Emergenze Ambientali - Rev. 0"/>
    <w:docVar w:name="id" w:val=" 64"/>
    <w:docVar w:name="idRev" w:val=" 69"/>
    <w:docVar w:name="Tipo" w:val="D"/>
  </w:docVars>
  <w:rsids>
    <w:rsidRoot w:val="00590E67"/>
    <w:rsid w:val="00013DC2"/>
    <w:rsid w:val="00017541"/>
    <w:rsid w:val="00026C50"/>
    <w:rsid w:val="00032BA2"/>
    <w:rsid w:val="0004058D"/>
    <w:rsid w:val="0004099F"/>
    <w:rsid w:val="00051379"/>
    <w:rsid w:val="00052F7D"/>
    <w:rsid w:val="00054A88"/>
    <w:rsid w:val="00056815"/>
    <w:rsid w:val="00072440"/>
    <w:rsid w:val="000727D6"/>
    <w:rsid w:val="0007569D"/>
    <w:rsid w:val="00082C19"/>
    <w:rsid w:val="000867AE"/>
    <w:rsid w:val="0008758E"/>
    <w:rsid w:val="000A1271"/>
    <w:rsid w:val="000A1883"/>
    <w:rsid w:val="000A712A"/>
    <w:rsid w:val="000B5B6F"/>
    <w:rsid w:val="000B682D"/>
    <w:rsid w:val="000C0D4D"/>
    <w:rsid w:val="000C14D2"/>
    <w:rsid w:val="000C4FC3"/>
    <w:rsid w:val="000C6C1C"/>
    <w:rsid w:val="000D094F"/>
    <w:rsid w:val="000E2427"/>
    <w:rsid w:val="000F22EB"/>
    <w:rsid w:val="00122D7F"/>
    <w:rsid w:val="00131296"/>
    <w:rsid w:val="0014033C"/>
    <w:rsid w:val="0015484D"/>
    <w:rsid w:val="00162277"/>
    <w:rsid w:val="00163D43"/>
    <w:rsid w:val="00163EC6"/>
    <w:rsid w:val="00181D0E"/>
    <w:rsid w:val="0018727F"/>
    <w:rsid w:val="001B358B"/>
    <w:rsid w:val="001E6AF0"/>
    <w:rsid w:val="001F0108"/>
    <w:rsid w:val="001F79B3"/>
    <w:rsid w:val="00201834"/>
    <w:rsid w:val="002070B1"/>
    <w:rsid w:val="00217552"/>
    <w:rsid w:val="0022169D"/>
    <w:rsid w:val="00230C15"/>
    <w:rsid w:val="002327B0"/>
    <w:rsid w:val="00254F25"/>
    <w:rsid w:val="00255BA0"/>
    <w:rsid w:val="00272B8A"/>
    <w:rsid w:val="00273F75"/>
    <w:rsid w:val="00275341"/>
    <w:rsid w:val="002832DE"/>
    <w:rsid w:val="00283749"/>
    <w:rsid w:val="00285FF3"/>
    <w:rsid w:val="00287FB0"/>
    <w:rsid w:val="00294CAB"/>
    <w:rsid w:val="002A401A"/>
    <w:rsid w:val="002A5C34"/>
    <w:rsid w:val="002B7EEA"/>
    <w:rsid w:val="002C007F"/>
    <w:rsid w:val="002C50DA"/>
    <w:rsid w:val="002D06AD"/>
    <w:rsid w:val="002F1788"/>
    <w:rsid w:val="002F6E70"/>
    <w:rsid w:val="002F7F92"/>
    <w:rsid w:val="003001C6"/>
    <w:rsid w:val="00300281"/>
    <w:rsid w:val="003148CE"/>
    <w:rsid w:val="00340B14"/>
    <w:rsid w:val="0034646C"/>
    <w:rsid w:val="0035628A"/>
    <w:rsid w:val="00364F56"/>
    <w:rsid w:val="00375168"/>
    <w:rsid w:val="00382821"/>
    <w:rsid w:val="00391EB2"/>
    <w:rsid w:val="00391EFB"/>
    <w:rsid w:val="003955EF"/>
    <w:rsid w:val="003A22D0"/>
    <w:rsid w:val="003A6746"/>
    <w:rsid w:val="003B00E4"/>
    <w:rsid w:val="003D3BD3"/>
    <w:rsid w:val="003D722A"/>
    <w:rsid w:val="003E6D24"/>
    <w:rsid w:val="003F35BA"/>
    <w:rsid w:val="00421BC7"/>
    <w:rsid w:val="00437B8B"/>
    <w:rsid w:val="00445DFB"/>
    <w:rsid w:val="00470875"/>
    <w:rsid w:val="00472870"/>
    <w:rsid w:val="00483E0D"/>
    <w:rsid w:val="004A35B4"/>
    <w:rsid w:val="004C019D"/>
    <w:rsid w:val="004C31D1"/>
    <w:rsid w:val="004C66A0"/>
    <w:rsid w:val="004E3FF3"/>
    <w:rsid w:val="004E476E"/>
    <w:rsid w:val="00516718"/>
    <w:rsid w:val="0052736E"/>
    <w:rsid w:val="005374B9"/>
    <w:rsid w:val="00540D9A"/>
    <w:rsid w:val="00550BE3"/>
    <w:rsid w:val="0055362F"/>
    <w:rsid w:val="00557AB1"/>
    <w:rsid w:val="00563A5A"/>
    <w:rsid w:val="005713D8"/>
    <w:rsid w:val="00590E67"/>
    <w:rsid w:val="005E1554"/>
    <w:rsid w:val="005E7641"/>
    <w:rsid w:val="006063F3"/>
    <w:rsid w:val="00613F39"/>
    <w:rsid w:val="00617D4C"/>
    <w:rsid w:val="00635854"/>
    <w:rsid w:val="006507B6"/>
    <w:rsid w:val="00650D20"/>
    <w:rsid w:val="0065412C"/>
    <w:rsid w:val="006549D8"/>
    <w:rsid w:val="00655B96"/>
    <w:rsid w:val="006678B5"/>
    <w:rsid w:val="0067122D"/>
    <w:rsid w:val="006775D5"/>
    <w:rsid w:val="006A6E3D"/>
    <w:rsid w:val="006C4380"/>
    <w:rsid w:val="006C5422"/>
    <w:rsid w:val="006C6E10"/>
    <w:rsid w:val="006D4621"/>
    <w:rsid w:val="006D7FC5"/>
    <w:rsid w:val="006E056D"/>
    <w:rsid w:val="006E0A46"/>
    <w:rsid w:val="006E6835"/>
    <w:rsid w:val="007019A4"/>
    <w:rsid w:val="00705422"/>
    <w:rsid w:val="0070789B"/>
    <w:rsid w:val="00717EFE"/>
    <w:rsid w:val="00721D9A"/>
    <w:rsid w:val="00722FA3"/>
    <w:rsid w:val="00723F8E"/>
    <w:rsid w:val="00730327"/>
    <w:rsid w:val="00733924"/>
    <w:rsid w:val="00734AEF"/>
    <w:rsid w:val="0073694E"/>
    <w:rsid w:val="007429CC"/>
    <w:rsid w:val="00754F2D"/>
    <w:rsid w:val="00766ED2"/>
    <w:rsid w:val="007676D1"/>
    <w:rsid w:val="00777EFF"/>
    <w:rsid w:val="00791BBB"/>
    <w:rsid w:val="00796730"/>
    <w:rsid w:val="007A4955"/>
    <w:rsid w:val="007A65F5"/>
    <w:rsid w:val="007B7945"/>
    <w:rsid w:val="007C03C0"/>
    <w:rsid w:val="007E73A9"/>
    <w:rsid w:val="007F2D31"/>
    <w:rsid w:val="00800C5C"/>
    <w:rsid w:val="008028F8"/>
    <w:rsid w:val="008067CC"/>
    <w:rsid w:val="00807B40"/>
    <w:rsid w:val="008473AE"/>
    <w:rsid w:val="008534DE"/>
    <w:rsid w:val="00855FAF"/>
    <w:rsid w:val="00857236"/>
    <w:rsid w:val="00867863"/>
    <w:rsid w:val="008714E6"/>
    <w:rsid w:val="0088172A"/>
    <w:rsid w:val="00884AE5"/>
    <w:rsid w:val="00886718"/>
    <w:rsid w:val="008977D5"/>
    <w:rsid w:val="008A2154"/>
    <w:rsid w:val="008B6495"/>
    <w:rsid w:val="008D27F9"/>
    <w:rsid w:val="008E3282"/>
    <w:rsid w:val="008E6214"/>
    <w:rsid w:val="008F0BAD"/>
    <w:rsid w:val="008F0F92"/>
    <w:rsid w:val="008F47EB"/>
    <w:rsid w:val="009133C4"/>
    <w:rsid w:val="00923F9F"/>
    <w:rsid w:val="00933692"/>
    <w:rsid w:val="00947C1F"/>
    <w:rsid w:val="009516EC"/>
    <w:rsid w:val="0096241D"/>
    <w:rsid w:val="00975685"/>
    <w:rsid w:val="009B176D"/>
    <w:rsid w:val="009D3866"/>
    <w:rsid w:val="009D4E91"/>
    <w:rsid w:val="009D5760"/>
    <w:rsid w:val="009E18C9"/>
    <w:rsid w:val="009E31D2"/>
    <w:rsid w:val="009E79CF"/>
    <w:rsid w:val="00A009D9"/>
    <w:rsid w:val="00A108BD"/>
    <w:rsid w:val="00A16370"/>
    <w:rsid w:val="00A200D6"/>
    <w:rsid w:val="00A21379"/>
    <w:rsid w:val="00A30D4D"/>
    <w:rsid w:val="00A47C57"/>
    <w:rsid w:val="00A47EBA"/>
    <w:rsid w:val="00A56350"/>
    <w:rsid w:val="00A71853"/>
    <w:rsid w:val="00A73CE6"/>
    <w:rsid w:val="00A86058"/>
    <w:rsid w:val="00A974D2"/>
    <w:rsid w:val="00AA4C32"/>
    <w:rsid w:val="00AA77B3"/>
    <w:rsid w:val="00AB319A"/>
    <w:rsid w:val="00AC04D6"/>
    <w:rsid w:val="00AC0575"/>
    <w:rsid w:val="00AD0244"/>
    <w:rsid w:val="00AE1261"/>
    <w:rsid w:val="00AE25DD"/>
    <w:rsid w:val="00B0141A"/>
    <w:rsid w:val="00B01721"/>
    <w:rsid w:val="00B14657"/>
    <w:rsid w:val="00B16767"/>
    <w:rsid w:val="00B21073"/>
    <w:rsid w:val="00B216A3"/>
    <w:rsid w:val="00B31939"/>
    <w:rsid w:val="00B32C7E"/>
    <w:rsid w:val="00B40155"/>
    <w:rsid w:val="00B5252E"/>
    <w:rsid w:val="00B56367"/>
    <w:rsid w:val="00B7134D"/>
    <w:rsid w:val="00B71C62"/>
    <w:rsid w:val="00BA1B1B"/>
    <w:rsid w:val="00BA41CF"/>
    <w:rsid w:val="00BA7059"/>
    <w:rsid w:val="00BB4872"/>
    <w:rsid w:val="00BC0C29"/>
    <w:rsid w:val="00BC51C7"/>
    <w:rsid w:val="00BD5040"/>
    <w:rsid w:val="00BF41C6"/>
    <w:rsid w:val="00C1108B"/>
    <w:rsid w:val="00C11622"/>
    <w:rsid w:val="00C232F3"/>
    <w:rsid w:val="00C326D5"/>
    <w:rsid w:val="00C46E60"/>
    <w:rsid w:val="00C5627A"/>
    <w:rsid w:val="00C73F00"/>
    <w:rsid w:val="00C830B5"/>
    <w:rsid w:val="00CA0E2F"/>
    <w:rsid w:val="00CA1CB8"/>
    <w:rsid w:val="00CC415C"/>
    <w:rsid w:val="00CC54D0"/>
    <w:rsid w:val="00CC6DE0"/>
    <w:rsid w:val="00CD66FB"/>
    <w:rsid w:val="00D02B5B"/>
    <w:rsid w:val="00D05C2F"/>
    <w:rsid w:val="00D17881"/>
    <w:rsid w:val="00D25724"/>
    <w:rsid w:val="00D32705"/>
    <w:rsid w:val="00D32F4F"/>
    <w:rsid w:val="00D37769"/>
    <w:rsid w:val="00D402FE"/>
    <w:rsid w:val="00D47079"/>
    <w:rsid w:val="00D53D60"/>
    <w:rsid w:val="00D623B6"/>
    <w:rsid w:val="00D65DFF"/>
    <w:rsid w:val="00D86FF8"/>
    <w:rsid w:val="00DA6F40"/>
    <w:rsid w:val="00DB12CC"/>
    <w:rsid w:val="00DD5927"/>
    <w:rsid w:val="00DE2F08"/>
    <w:rsid w:val="00DE7022"/>
    <w:rsid w:val="00DE7C39"/>
    <w:rsid w:val="00DF6E32"/>
    <w:rsid w:val="00DF77D5"/>
    <w:rsid w:val="00E173BF"/>
    <w:rsid w:val="00E21190"/>
    <w:rsid w:val="00E22077"/>
    <w:rsid w:val="00E22C39"/>
    <w:rsid w:val="00E30F1A"/>
    <w:rsid w:val="00E40751"/>
    <w:rsid w:val="00E438E6"/>
    <w:rsid w:val="00E65E4D"/>
    <w:rsid w:val="00E71337"/>
    <w:rsid w:val="00E74822"/>
    <w:rsid w:val="00E8488C"/>
    <w:rsid w:val="00E85FCD"/>
    <w:rsid w:val="00E868F2"/>
    <w:rsid w:val="00E90068"/>
    <w:rsid w:val="00E910EA"/>
    <w:rsid w:val="00EA2D3B"/>
    <w:rsid w:val="00EE0EB7"/>
    <w:rsid w:val="00EF397F"/>
    <w:rsid w:val="00EF7997"/>
    <w:rsid w:val="00F268A7"/>
    <w:rsid w:val="00F31A55"/>
    <w:rsid w:val="00F35D3D"/>
    <w:rsid w:val="00F500E6"/>
    <w:rsid w:val="00F50BF7"/>
    <w:rsid w:val="00F60DB6"/>
    <w:rsid w:val="00F86963"/>
    <w:rsid w:val="00F86E20"/>
    <w:rsid w:val="00FC14C6"/>
    <w:rsid w:val="00FC5687"/>
    <w:rsid w:val="00FD75E2"/>
    <w:rsid w:val="00FE044C"/>
    <w:rsid w:val="00FE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D7AD957-37EC-4C65-8513-986E2FBF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955EF"/>
  </w:style>
  <w:style w:type="paragraph" w:styleId="Titolo1">
    <w:name w:val="heading 1"/>
    <w:basedOn w:val="Normale"/>
    <w:next w:val="Normale"/>
    <w:qFormat/>
    <w:rsid w:val="003955EF"/>
    <w:pPr>
      <w:keepNext/>
      <w:numPr>
        <w:numId w:val="1"/>
      </w:numPr>
      <w:spacing w:before="240" w:after="60"/>
      <w:jc w:val="both"/>
      <w:outlineLvl w:val="0"/>
    </w:pPr>
    <w:rPr>
      <w:rFonts w:ascii="Arial" w:hAnsi="Arial"/>
      <w:b/>
      <w:kern w:val="28"/>
      <w:sz w:val="22"/>
    </w:rPr>
  </w:style>
  <w:style w:type="paragraph" w:styleId="Titolo2">
    <w:name w:val="heading 2"/>
    <w:basedOn w:val="Normale"/>
    <w:next w:val="Normale"/>
    <w:qFormat/>
    <w:rsid w:val="003955EF"/>
    <w:pPr>
      <w:keepNext/>
      <w:numPr>
        <w:ilvl w:val="1"/>
        <w:numId w:val="1"/>
      </w:numPr>
      <w:spacing w:before="240" w:after="60"/>
      <w:jc w:val="both"/>
      <w:outlineLvl w:val="1"/>
    </w:pPr>
    <w:rPr>
      <w:rFonts w:ascii="Arial" w:hAnsi="Arial"/>
      <w:b/>
      <w:i/>
      <w:sz w:val="22"/>
    </w:rPr>
  </w:style>
  <w:style w:type="paragraph" w:styleId="Titolo3">
    <w:name w:val="heading 3"/>
    <w:basedOn w:val="Normale"/>
    <w:next w:val="Normale"/>
    <w:qFormat/>
    <w:rsid w:val="003955EF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i/>
      <w:sz w:val="22"/>
    </w:rPr>
  </w:style>
  <w:style w:type="paragraph" w:styleId="Titolo4">
    <w:name w:val="heading 4"/>
    <w:basedOn w:val="Normale"/>
    <w:next w:val="Normale"/>
    <w:qFormat/>
    <w:rsid w:val="003955EF"/>
    <w:pPr>
      <w:keepNext/>
      <w:numPr>
        <w:ilvl w:val="3"/>
        <w:numId w:val="1"/>
      </w:numPr>
      <w:spacing w:before="120" w:after="60"/>
      <w:jc w:val="both"/>
      <w:outlineLvl w:val="3"/>
    </w:pPr>
    <w:rPr>
      <w:rFonts w:ascii="Arial" w:hAnsi="Arial"/>
    </w:rPr>
  </w:style>
  <w:style w:type="paragraph" w:styleId="Titolo5">
    <w:name w:val="heading 5"/>
    <w:basedOn w:val="Normale"/>
    <w:next w:val="Normale"/>
    <w:qFormat/>
    <w:rsid w:val="003955EF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Titolo6">
    <w:name w:val="heading 6"/>
    <w:basedOn w:val="Normale"/>
    <w:next w:val="Normale"/>
    <w:qFormat/>
    <w:rsid w:val="003955EF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Titolo7">
    <w:name w:val="heading 7"/>
    <w:basedOn w:val="Normale"/>
    <w:next w:val="Normale"/>
    <w:qFormat/>
    <w:rsid w:val="003955E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2"/>
    </w:rPr>
  </w:style>
  <w:style w:type="paragraph" w:styleId="Titolo8">
    <w:name w:val="heading 8"/>
    <w:basedOn w:val="Normale"/>
    <w:next w:val="Normale"/>
    <w:qFormat/>
    <w:rsid w:val="003955E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2"/>
    </w:rPr>
  </w:style>
  <w:style w:type="paragraph" w:styleId="Titolo9">
    <w:name w:val="heading 9"/>
    <w:basedOn w:val="Normale"/>
    <w:next w:val="Normale"/>
    <w:qFormat/>
    <w:rsid w:val="003955E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3955E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3955EF"/>
    <w:pPr>
      <w:tabs>
        <w:tab w:val="center" w:pos="4819"/>
        <w:tab w:val="right" w:pos="9638"/>
      </w:tabs>
    </w:pPr>
  </w:style>
  <w:style w:type="paragraph" w:styleId="Sommario1">
    <w:name w:val="toc 1"/>
    <w:basedOn w:val="Normale"/>
    <w:next w:val="Normale"/>
    <w:autoRedefine/>
    <w:uiPriority w:val="39"/>
    <w:rsid w:val="003955EF"/>
    <w:pPr>
      <w:spacing w:before="240" w:after="120"/>
    </w:pPr>
    <w:rPr>
      <w:rFonts w:ascii="Calibri" w:hAnsi="Calibri"/>
      <w:b/>
      <w:bCs/>
    </w:rPr>
  </w:style>
  <w:style w:type="paragraph" w:styleId="Sommario2">
    <w:name w:val="toc 2"/>
    <w:basedOn w:val="Normale"/>
    <w:next w:val="Normale"/>
    <w:autoRedefine/>
    <w:uiPriority w:val="39"/>
    <w:rsid w:val="003955EF"/>
    <w:pPr>
      <w:spacing w:before="120"/>
      <w:ind w:left="200"/>
    </w:pPr>
    <w:rPr>
      <w:rFonts w:ascii="Calibri" w:hAnsi="Calibri"/>
      <w:i/>
      <w:iCs/>
    </w:rPr>
  </w:style>
  <w:style w:type="paragraph" w:styleId="Sommario4">
    <w:name w:val="toc 4"/>
    <w:basedOn w:val="Normale"/>
    <w:next w:val="Normale"/>
    <w:autoRedefine/>
    <w:semiHidden/>
    <w:rsid w:val="003955EF"/>
    <w:pPr>
      <w:ind w:left="600"/>
    </w:pPr>
    <w:rPr>
      <w:rFonts w:ascii="Calibri" w:hAnsi="Calibri"/>
    </w:rPr>
  </w:style>
  <w:style w:type="character" w:styleId="Numeropagina">
    <w:name w:val="page number"/>
    <w:basedOn w:val="Carpredefinitoparagrafo"/>
    <w:semiHidden/>
    <w:rsid w:val="003955EF"/>
  </w:style>
  <w:style w:type="paragraph" w:styleId="Testonotaapidipagina">
    <w:name w:val="footnote text"/>
    <w:basedOn w:val="Normale"/>
    <w:semiHidden/>
    <w:rsid w:val="003955EF"/>
    <w:pPr>
      <w:jc w:val="both"/>
    </w:pPr>
    <w:rPr>
      <w:rFonts w:ascii="Arial" w:hAnsi="Arial"/>
    </w:rPr>
  </w:style>
  <w:style w:type="paragraph" w:styleId="Corpodeltesto2">
    <w:name w:val="Body Text 2"/>
    <w:basedOn w:val="Normale"/>
    <w:semiHidden/>
    <w:rsid w:val="003955EF"/>
    <w:pPr>
      <w:spacing w:line="360" w:lineRule="atLeast"/>
      <w:ind w:right="369"/>
      <w:jc w:val="both"/>
    </w:pPr>
    <w:rPr>
      <w:sz w:val="24"/>
    </w:rPr>
  </w:style>
  <w:style w:type="paragraph" w:styleId="Corpodeltesto3">
    <w:name w:val="Body Text 3"/>
    <w:basedOn w:val="Normale"/>
    <w:semiHidden/>
    <w:rsid w:val="003955EF"/>
    <w:pPr>
      <w:ind w:right="367"/>
      <w:jc w:val="both"/>
    </w:pPr>
    <w:rPr>
      <w:sz w:val="24"/>
    </w:rPr>
  </w:style>
  <w:style w:type="paragraph" w:styleId="Sommario3">
    <w:name w:val="toc 3"/>
    <w:basedOn w:val="Normale"/>
    <w:next w:val="Normale"/>
    <w:autoRedefine/>
    <w:uiPriority w:val="39"/>
    <w:rsid w:val="003955EF"/>
    <w:pPr>
      <w:ind w:left="400"/>
    </w:pPr>
    <w:rPr>
      <w:rFonts w:ascii="Calibri" w:hAnsi="Calibri"/>
    </w:rPr>
  </w:style>
  <w:style w:type="paragraph" w:styleId="Rientrocorpodeltesto">
    <w:name w:val="Body Text Indent"/>
    <w:basedOn w:val="Normale"/>
    <w:semiHidden/>
    <w:rsid w:val="003955EF"/>
    <w:pPr>
      <w:spacing w:line="360" w:lineRule="atLeast"/>
      <w:ind w:right="369"/>
      <w:jc w:val="both"/>
    </w:pPr>
    <w:rPr>
      <w:sz w:val="24"/>
    </w:rPr>
  </w:style>
  <w:style w:type="paragraph" w:customStyle="1" w:styleId="Normale15">
    <w:name w:val="Normale 1.5"/>
    <w:basedOn w:val="Normale"/>
    <w:rsid w:val="003955EF"/>
    <w:pPr>
      <w:spacing w:line="360" w:lineRule="auto"/>
      <w:jc w:val="both"/>
    </w:pPr>
    <w:rPr>
      <w:sz w:val="24"/>
    </w:rPr>
  </w:style>
  <w:style w:type="paragraph" w:styleId="Corpotesto">
    <w:name w:val="Body Text"/>
    <w:basedOn w:val="Normale"/>
    <w:link w:val="CorpotestoCarattere"/>
    <w:semiHidden/>
    <w:rsid w:val="003955EF"/>
    <w:rPr>
      <w:rFonts w:ascii="Arial" w:hAnsi="Arial"/>
      <w:sz w:val="24"/>
    </w:rPr>
  </w:style>
  <w:style w:type="character" w:customStyle="1" w:styleId="IntestazioneCarattere">
    <w:name w:val="Intestazione Carattere"/>
    <w:basedOn w:val="Carpredefinitoparagrafo"/>
    <w:link w:val="Intestazione"/>
    <w:rsid w:val="00590E67"/>
  </w:style>
  <w:style w:type="character" w:customStyle="1" w:styleId="PidipaginaCarattere">
    <w:name w:val="Piè di pagina Carattere"/>
    <w:basedOn w:val="Carpredefinitoparagrafo"/>
    <w:link w:val="Pidipagina"/>
    <w:rsid w:val="00590E67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DF77D5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character" w:styleId="Collegamentoipertestuale">
    <w:name w:val="Hyperlink"/>
    <w:uiPriority w:val="99"/>
    <w:unhideWhenUsed/>
    <w:rsid w:val="00DF77D5"/>
    <w:rPr>
      <w:color w:val="0000FF"/>
      <w:u w:val="single"/>
    </w:rPr>
  </w:style>
  <w:style w:type="paragraph" w:styleId="Sommario5">
    <w:name w:val="toc 5"/>
    <w:basedOn w:val="Normale"/>
    <w:next w:val="Normale"/>
    <w:autoRedefine/>
    <w:uiPriority w:val="39"/>
    <w:unhideWhenUsed/>
    <w:rsid w:val="00DF77D5"/>
    <w:pPr>
      <w:ind w:left="800"/>
    </w:pPr>
    <w:rPr>
      <w:rFonts w:ascii="Calibri" w:hAnsi="Calibri"/>
    </w:rPr>
  </w:style>
  <w:style w:type="paragraph" w:styleId="Sommario6">
    <w:name w:val="toc 6"/>
    <w:basedOn w:val="Normale"/>
    <w:next w:val="Normale"/>
    <w:autoRedefine/>
    <w:uiPriority w:val="39"/>
    <w:unhideWhenUsed/>
    <w:rsid w:val="00DF77D5"/>
    <w:pPr>
      <w:ind w:left="1000"/>
    </w:pPr>
    <w:rPr>
      <w:rFonts w:ascii="Calibri" w:hAnsi="Calibri"/>
    </w:rPr>
  </w:style>
  <w:style w:type="paragraph" w:styleId="Sommario7">
    <w:name w:val="toc 7"/>
    <w:basedOn w:val="Normale"/>
    <w:next w:val="Normale"/>
    <w:autoRedefine/>
    <w:uiPriority w:val="39"/>
    <w:unhideWhenUsed/>
    <w:rsid w:val="00DF77D5"/>
    <w:pPr>
      <w:ind w:left="1200"/>
    </w:pPr>
    <w:rPr>
      <w:rFonts w:ascii="Calibri" w:hAnsi="Calibri"/>
    </w:rPr>
  </w:style>
  <w:style w:type="paragraph" w:styleId="Sommario8">
    <w:name w:val="toc 8"/>
    <w:basedOn w:val="Normale"/>
    <w:next w:val="Normale"/>
    <w:autoRedefine/>
    <w:uiPriority w:val="39"/>
    <w:unhideWhenUsed/>
    <w:rsid w:val="00DF77D5"/>
    <w:pPr>
      <w:ind w:left="1400"/>
    </w:pPr>
    <w:rPr>
      <w:rFonts w:ascii="Calibri" w:hAnsi="Calibri"/>
    </w:rPr>
  </w:style>
  <w:style w:type="paragraph" w:styleId="Sommario9">
    <w:name w:val="toc 9"/>
    <w:basedOn w:val="Normale"/>
    <w:next w:val="Normale"/>
    <w:autoRedefine/>
    <w:uiPriority w:val="39"/>
    <w:unhideWhenUsed/>
    <w:rsid w:val="00DF77D5"/>
    <w:pPr>
      <w:ind w:left="1600"/>
    </w:pPr>
    <w:rPr>
      <w:rFonts w:ascii="Calibri" w:hAnsi="Calibri"/>
    </w:rPr>
  </w:style>
  <w:style w:type="paragraph" w:customStyle="1" w:styleId="corpotesto0">
    <w:name w:val="corpo testo"/>
    <w:basedOn w:val="Normale"/>
    <w:rsid w:val="00F60DB6"/>
    <w:pPr>
      <w:tabs>
        <w:tab w:val="left" w:pos="1077"/>
      </w:tabs>
      <w:spacing w:line="360" w:lineRule="atLeast"/>
      <w:ind w:left="851" w:right="851"/>
      <w:jc w:val="both"/>
    </w:pPr>
    <w:rPr>
      <w:rFonts w:ascii="Arial" w:hAnsi="Arial"/>
    </w:rPr>
  </w:style>
  <w:style w:type="character" w:styleId="Enfasicorsivo">
    <w:name w:val="Emphasis"/>
    <w:uiPriority w:val="20"/>
    <w:qFormat/>
    <w:rsid w:val="00E22077"/>
    <w:rPr>
      <w:i/>
      <w:iCs/>
    </w:rPr>
  </w:style>
  <w:style w:type="table" w:styleId="Grigliatabella">
    <w:name w:val="Table Grid"/>
    <w:basedOn w:val="Tabellanormale"/>
    <w:uiPriority w:val="59"/>
    <w:rsid w:val="00C46E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rmale">
    <w:name w:val="Plain Text"/>
    <w:basedOn w:val="Normale"/>
    <w:link w:val="TestonormaleCarattere"/>
    <w:semiHidden/>
    <w:rsid w:val="00364F56"/>
    <w:rPr>
      <w:rFonts w:ascii="Courier New" w:hAnsi="Courier New"/>
      <w:lang w:bidi="he-IL"/>
    </w:rPr>
  </w:style>
  <w:style w:type="character" w:customStyle="1" w:styleId="TestonormaleCarattere">
    <w:name w:val="Testo normale Carattere"/>
    <w:link w:val="Testonormale"/>
    <w:semiHidden/>
    <w:rsid w:val="00364F56"/>
    <w:rPr>
      <w:rFonts w:ascii="Courier New" w:hAnsi="Courier New"/>
      <w:lang w:bidi="he-IL"/>
    </w:rPr>
  </w:style>
  <w:style w:type="paragraph" w:customStyle="1" w:styleId="Carattere">
    <w:name w:val="Carattere"/>
    <w:next w:val="Normale"/>
    <w:rsid w:val="00364F56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customStyle="1" w:styleId="CorpotestoCarattere">
    <w:name w:val="Corpo testo Carattere"/>
    <w:link w:val="Corpotesto"/>
    <w:semiHidden/>
    <w:rsid w:val="000D094F"/>
    <w:rPr>
      <w:rFonts w:ascii="Arial" w:hAnsi="Arial"/>
      <w:sz w:val="24"/>
    </w:rPr>
  </w:style>
  <w:style w:type="paragraph" w:customStyle="1" w:styleId="Normale1">
    <w:name w:val="Normale 1"/>
    <w:aliases w:val="5"/>
    <w:basedOn w:val="Normale"/>
    <w:rsid w:val="001B358B"/>
    <w:pPr>
      <w:spacing w:line="360" w:lineRule="auto"/>
      <w:jc w:val="both"/>
    </w:pPr>
    <w:rPr>
      <w:sz w:val="24"/>
    </w:rPr>
  </w:style>
  <w:style w:type="paragraph" w:customStyle="1" w:styleId="Rientrocorpodeltesto31">
    <w:name w:val="Rientro corpo del testo 31"/>
    <w:basedOn w:val="Normale"/>
    <w:rsid w:val="00975685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spostato">
    <w:name w:val="spostato"/>
    <w:basedOn w:val="corpotesto0"/>
    <w:rsid w:val="00391EFB"/>
    <w:pPr>
      <w:tabs>
        <w:tab w:val="clear" w:pos="1077"/>
        <w:tab w:val="left" w:pos="1276"/>
      </w:tabs>
      <w:ind w:left="1211" w:hanging="360"/>
    </w:pPr>
  </w:style>
  <w:style w:type="paragraph" w:styleId="Testodelblocco">
    <w:name w:val="Block Text"/>
    <w:basedOn w:val="Normale"/>
    <w:rsid w:val="006E0A46"/>
    <w:pPr>
      <w:ind w:left="851" w:right="850"/>
      <w:jc w:val="both"/>
    </w:pPr>
  </w:style>
  <w:style w:type="paragraph" w:customStyle="1" w:styleId="revisione">
    <w:name w:val="revisione"/>
    <w:basedOn w:val="Intestazione"/>
    <w:rsid w:val="00A47C57"/>
    <w:pPr>
      <w:widowControl w:val="0"/>
      <w:tabs>
        <w:tab w:val="clear" w:pos="4819"/>
        <w:tab w:val="clear" w:pos="9638"/>
        <w:tab w:val="center" w:pos="4252"/>
        <w:tab w:val="right" w:pos="8504"/>
      </w:tabs>
      <w:jc w:val="center"/>
    </w:pPr>
    <w:rPr>
      <w:rFonts w:ascii="Arial" w:hAnsi="Arial"/>
      <w:color w:val="000000"/>
      <w:sz w:val="16"/>
      <w:lang w:bidi="he-IL"/>
    </w:rPr>
  </w:style>
  <w:style w:type="paragraph" w:customStyle="1" w:styleId="Testocommento1">
    <w:name w:val="Testo commento1"/>
    <w:basedOn w:val="Normale"/>
    <w:rsid w:val="00A47C57"/>
    <w:pPr>
      <w:suppressAutoHyphens/>
      <w:spacing w:line="360" w:lineRule="atLeast"/>
      <w:jc w:val="both"/>
    </w:pPr>
    <w:rPr>
      <w:rFonts w:ascii="Arial" w:hAnsi="Arial"/>
      <w:lang w:eastAsia="ar-SA"/>
    </w:rPr>
  </w:style>
  <w:style w:type="paragraph" w:styleId="Puntoelenco">
    <w:name w:val="List Bullet"/>
    <w:basedOn w:val="Normale"/>
    <w:rsid w:val="0007569D"/>
    <w:pPr>
      <w:widowControl w:val="0"/>
      <w:tabs>
        <w:tab w:val="left" w:pos="360"/>
        <w:tab w:val="left" w:pos="567"/>
      </w:tabs>
      <w:ind w:left="681" w:hanging="397"/>
    </w:pPr>
    <w:rPr>
      <w:rFonts w:ascii="Arial" w:hAnsi="Arial"/>
      <w:sz w:val="24"/>
    </w:rPr>
  </w:style>
  <w:style w:type="paragraph" w:customStyle="1" w:styleId="P">
    <w:name w:val="P"/>
    <w:rsid w:val="0007569D"/>
    <w:pPr>
      <w:widowControl w:val="0"/>
      <w:jc w:val="both"/>
    </w:pPr>
    <w:rPr>
      <w:rFonts w:ascii="News Serif" w:hAnsi="News Serif"/>
      <w:sz w:val="24"/>
    </w:rPr>
  </w:style>
  <w:style w:type="paragraph" w:styleId="Testocommento">
    <w:name w:val="annotation text"/>
    <w:basedOn w:val="Normale"/>
    <w:link w:val="TestocommentoCarattere"/>
    <w:semiHidden/>
    <w:rsid w:val="00472870"/>
    <w:pPr>
      <w:spacing w:line="360" w:lineRule="atLeast"/>
      <w:jc w:val="both"/>
    </w:pPr>
    <w:rPr>
      <w:rFonts w:ascii="Arial" w:hAnsi="Arial"/>
    </w:rPr>
  </w:style>
  <w:style w:type="character" w:customStyle="1" w:styleId="TestocommentoCarattere">
    <w:name w:val="Testo commento Carattere"/>
    <w:link w:val="Testocommento"/>
    <w:semiHidden/>
    <w:rsid w:val="00472870"/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43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C438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429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54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8D0EF-2FDB-422F-AD2E-281E61E65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Procedure Gestionali</vt:lpstr>
    </vt:vector>
  </TitlesOfParts>
  <Company>GENESIS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Gestionali</dc:title>
  <dc:creator>Dr. Massimiliano Loria</dc:creator>
  <cp:lastModifiedBy>Account Microsoft</cp:lastModifiedBy>
  <cp:revision>3</cp:revision>
  <cp:lastPrinted>2017-07-13T15:34:00Z</cp:lastPrinted>
  <dcterms:created xsi:type="dcterms:W3CDTF">2026-09-07T08:27:00Z</dcterms:created>
  <dcterms:modified xsi:type="dcterms:W3CDTF">2026-09-07T09:58:00Z</dcterms:modified>
</cp:coreProperties>
</file>