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5"/>
        <w:gridCol w:w="2308"/>
        <w:gridCol w:w="1780"/>
        <w:gridCol w:w="1779"/>
        <w:gridCol w:w="1779"/>
        <w:gridCol w:w="1836"/>
      </w:tblGrid>
      <w:tr w:rsidR="00563A5A" w:rsidRPr="008067CC" w:rsidTr="00563A5A">
        <w:trPr>
          <w:cantSplit/>
          <w:trHeight w:val="567"/>
          <w:tblHeader/>
        </w:trPr>
        <w:tc>
          <w:tcPr>
            <w:tcW w:w="1679" w:type="pct"/>
            <w:shd w:val="clear" w:color="auto" w:fill="E6E6E6"/>
            <w:vAlign w:val="center"/>
          </w:tcPr>
          <w:p w:rsidR="00563A5A" w:rsidRPr="008067CC" w:rsidRDefault="00563A5A" w:rsidP="00923F9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8067CC">
              <w:rPr>
                <w:rFonts w:ascii="Tahoma" w:hAnsi="Tahoma" w:cs="Tahoma"/>
                <w:b/>
                <w:sz w:val="16"/>
                <w:szCs w:val="16"/>
              </w:rPr>
              <w:t>AZIONE DI MIGLIORAMENTO</w:t>
            </w:r>
          </w:p>
        </w:tc>
        <w:tc>
          <w:tcPr>
            <w:tcW w:w="808" w:type="pct"/>
            <w:shd w:val="clear" w:color="auto" w:fill="E6E6E6"/>
            <w:vAlign w:val="center"/>
          </w:tcPr>
          <w:p w:rsidR="00563A5A" w:rsidRPr="008067CC" w:rsidRDefault="00563A5A" w:rsidP="00923F9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8067CC">
              <w:rPr>
                <w:rFonts w:ascii="Tahoma" w:hAnsi="Tahoma" w:cs="Tahoma"/>
                <w:b/>
                <w:sz w:val="16"/>
                <w:szCs w:val="16"/>
              </w:rPr>
              <w:t>RISORSE INTERESSATE</w:t>
            </w:r>
          </w:p>
        </w:tc>
        <w:tc>
          <w:tcPr>
            <w:tcW w:w="623" w:type="pct"/>
            <w:shd w:val="clear" w:color="auto" w:fill="E6E6E6"/>
            <w:vAlign w:val="center"/>
          </w:tcPr>
          <w:p w:rsidR="00563A5A" w:rsidRPr="008067CC" w:rsidRDefault="00563A5A" w:rsidP="00867863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8067CC">
              <w:rPr>
                <w:rFonts w:ascii="Tahoma" w:hAnsi="Tahoma" w:cs="Tahoma"/>
                <w:b/>
                <w:sz w:val="16"/>
                <w:szCs w:val="16"/>
              </w:rPr>
              <w:t>RESPONSABILE</w:t>
            </w:r>
          </w:p>
        </w:tc>
        <w:tc>
          <w:tcPr>
            <w:tcW w:w="623" w:type="pct"/>
            <w:shd w:val="clear" w:color="auto" w:fill="E6E6E6"/>
            <w:vAlign w:val="center"/>
          </w:tcPr>
          <w:p w:rsidR="00563A5A" w:rsidRPr="008067CC" w:rsidRDefault="00563A5A" w:rsidP="00563A5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BUDGET</w:t>
            </w:r>
          </w:p>
        </w:tc>
        <w:tc>
          <w:tcPr>
            <w:tcW w:w="623" w:type="pct"/>
            <w:shd w:val="clear" w:color="auto" w:fill="E6E6E6"/>
            <w:vAlign w:val="center"/>
          </w:tcPr>
          <w:p w:rsidR="00563A5A" w:rsidRPr="008067CC" w:rsidRDefault="00563A5A" w:rsidP="000F22EB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8067CC">
              <w:rPr>
                <w:rFonts w:ascii="Tahoma" w:hAnsi="Tahoma" w:cs="Tahoma"/>
                <w:b/>
                <w:sz w:val="16"/>
                <w:szCs w:val="16"/>
              </w:rPr>
              <w:t>DATA</w:t>
            </w:r>
            <w:r w:rsidR="000F22EB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0F22EB" w:rsidRPr="008067CC">
              <w:rPr>
                <w:rFonts w:ascii="Tahoma" w:hAnsi="Tahoma" w:cs="Tahoma"/>
                <w:b/>
                <w:sz w:val="16"/>
                <w:szCs w:val="16"/>
              </w:rPr>
              <w:t>PREVISTA</w:t>
            </w:r>
            <w:r w:rsidR="000F22EB">
              <w:rPr>
                <w:rFonts w:ascii="Tahoma" w:hAnsi="Tahoma" w:cs="Tahoma"/>
                <w:b/>
                <w:sz w:val="16"/>
                <w:szCs w:val="16"/>
              </w:rPr>
              <w:t xml:space="preserve"> CONSEGNA ATTIVITÀ</w:t>
            </w:r>
            <w:r w:rsidRPr="008067CC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643" w:type="pct"/>
            <w:shd w:val="clear" w:color="auto" w:fill="E6E6E6"/>
            <w:vAlign w:val="center"/>
          </w:tcPr>
          <w:p w:rsidR="00563A5A" w:rsidRPr="008067CC" w:rsidRDefault="00563A5A" w:rsidP="00923F9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8067CC">
              <w:rPr>
                <w:rFonts w:ascii="Tahoma" w:hAnsi="Tahoma" w:cs="Tahoma"/>
                <w:b/>
                <w:sz w:val="16"/>
                <w:szCs w:val="16"/>
              </w:rPr>
              <w:t>DATA EFFETTIVA</w:t>
            </w:r>
            <w:r w:rsidR="000F22EB">
              <w:rPr>
                <w:rFonts w:ascii="Tahoma" w:hAnsi="Tahoma" w:cs="Tahoma"/>
                <w:b/>
                <w:sz w:val="16"/>
                <w:szCs w:val="16"/>
              </w:rPr>
              <w:t xml:space="preserve"> CONSEGNA ATTIVITÀ</w:t>
            </w:r>
          </w:p>
        </w:tc>
      </w:tr>
      <w:tr w:rsidR="00E30F1A" w:rsidRPr="008067CC" w:rsidTr="00563A5A">
        <w:trPr>
          <w:cantSplit/>
          <w:trHeight w:val="1086"/>
        </w:trPr>
        <w:tc>
          <w:tcPr>
            <w:tcW w:w="1679" w:type="pct"/>
            <w:vAlign w:val="center"/>
          </w:tcPr>
          <w:p w:rsidR="00E30F1A" w:rsidRPr="008067CC" w:rsidRDefault="008F3794" w:rsidP="00E30F1A">
            <w:pPr>
              <w:jc w:val="both"/>
              <w:rPr>
                <w:rFonts w:ascii="Tahoma" w:hAnsi="Tahoma" w:cs="Tahoma"/>
                <w:smallCaps/>
              </w:rPr>
            </w:pPr>
            <w:r>
              <w:rPr>
                <w:rFonts w:ascii="Tahoma" w:hAnsi="Tahoma" w:cs="Tahoma"/>
                <w:smallCaps/>
              </w:rPr>
              <w:t>CONDIZIONATORE SRTR/e</w:t>
            </w:r>
          </w:p>
        </w:tc>
        <w:tc>
          <w:tcPr>
            <w:tcW w:w="808" w:type="pct"/>
            <w:vAlign w:val="center"/>
          </w:tcPr>
          <w:p w:rsidR="00E30F1A" w:rsidRPr="008067CC" w:rsidRDefault="008F3794" w:rsidP="00E30F1A">
            <w:pPr>
              <w:jc w:val="center"/>
              <w:rPr>
                <w:rFonts w:ascii="Tahoma" w:hAnsi="Tahoma" w:cs="Tahoma"/>
                <w:b/>
                <w:bCs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mallCaps/>
                <w:sz w:val="16"/>
                <w:szCs w:val="16"/>
              </w:rPr>
              <w:t>RAMM</w:t>
            </w:r>
          </w:p>
        </w:tc>
        <w:tc>
          <w:tcPr>
            <w:tcW w:w="623" w:type="pct"/>
            <w:vAlign w:val="center"/>
          </w:tcPr>
          <w:p w:rsidR="00E30F1A" w:rsidRPr="000C2A2D" w:rsidRDefault="008F3794" w:rsidP="00E30F1A">
            <w:pPr>
              <w:jc w:val="center"/>
              <w:rPr>
                <w:rFonts w:ascii="Tahoma" w:hAnsi="Tahoma" w:cs="Tahoma"/>
                <w:b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b/>
                <w:smallCaps/>
                <w:sz w:val="16"/>
                <w:szCs w:val="16"/>
              </w:rPr>
              <w:t>RAMM</w:t>
            </w:r>
          </w:p>
        </w:tc>
        <w:tc>
          <w:tcPr>
            <w:tcW w:w="623" w:type="pct"/>
            <w:vAlign w:val="center"/>
          </w:tcPr>
          <w:p w:rsidR="00E30F1A" w:rsidRPr="008067CC" w:rsidRDefault="008F3794" w:rsidP="00E30F1A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smallCaps/>
                <w:sz w:val="16"/>
                <w:szCs w:val="16"/>
              </w:rPr>
              <w:t>1.000 €</w:t>
            </w:r>
          </w:p>
        </w:tc>
        <w:tc>
          <w:tcPr>
            <w:tcW w:w="623" w:type="pct"/>
            <w:vAlign w:val="center"/>
          </w:tcPr>
          <w:p w:rsidR="00E30F1A" w:rsidRPr="008067CC" w:rsidRDefault="008F3794" w:rsidP="00E30F1A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smallCaps/>
                <w:sz w:val="16"/>
                <w:szCs w:val="16"/>
              </w:rPr>
              <w:t>LUGLIO 2025</w:t>
            </w:r>
          </w:p>
        </w:tc>
        <w:tc>
          <w:tcPr>
            <w:tcW w:w="643" w:type="pct"/>
            <w:vAlign w:val="center"/>
          </w:tcPr>
          <w:p w:rsidR="00E30F1A" w:rsidRPr="008067CC" w:rsidRDefault="008F3794" w:rsidP="00E30F1A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smallCaps/>
                <w:sz w:val="16"/>
                <w:szCs w:val="16"/>
              </w:rPr>
              <w:t>LUGLIO 2025</w:t>
            </w:r>
          </w:p>
        </w:tc>
      </w:tr>
      <w:tr w:rsidR="008F3794" w:rsidRPr="008067CC" w:rsidTr="00563A5A">
        <w:trPr>
          <w:cantSplit/>
          <w:trHeight w:val="974"/>
        </w:trPr>
        <w:tc>
          <w:tcPr>
            <w:tcW w:w="1679" w:type="pct"/>
            <w:vAlign w:val="center"/>
          </w:tcPr>
          <w:p w:rsidR="008F3794" w:rsidRPr="008067CC" w:rsidRDefault="008F3794" w:rsidP="008F3794">
            <w:pPr>
              <w:jc w:val="both"/>
              <w:rPr>
                <w:rFonts w:ascii="Tahoma" w:hAnsi="Tahoma" w:cs="Tahoma"/>
                <w:smallCaps/>
              </w:rPr>
            </w:pPr>
            <w:r>
              <w:rPr>
                <w:rFonts w:ascii="Tahoma" w:hAnsi="Tahoma" w:cs="Tahoma"/>
                <w:smallCaps/>
              </w:rPr>
              <w:t>SOSTITUZIONE CALDAIA SRSR</w:t>
            </w:r>
          </w:p>
        </w:tc>
        <w:tc>
          <w:tcPr>
            <w:tcW w:w="808" w:type="pct"/>
            <w:vAlign w:val="center"/>
          </w:tcPr>
          <w:p w:rsidR="008F3794" w:rsidRPr="008067CC" w:rsidRDefault="008F3794" w:rsidP="008F3794">
            <w:pPr>
              <w:jc w:val="center"/>
              <w:rPr>
                <w:rFonts w:ascii="Tahoma" w:hAnsi="Tahoma" w:cs="Tahoma"/>
                <w:b/>
                <w:bCs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mallCaps/>
                <w:sz w:val="16"/>
                <w:szCs w:val="16"/>
              </w:rPr>
              <w:t>RAMM</w:t>
            </w:r>
          </w:p>
        </w:tc>
        <w:tc>
          <w:tcPr>
            <w:tcW w:w="623" w:type="pct"/>
            <w:vAlign w:val="center"/>
          </w:tcPr>
          <w:p w:rsidR="008F3794" w:rsidRPr="008067CC" w:rsidRDefault="008F3794" w:rsidP="008F3794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smallCaps/>
                <w:sz w:val="16"/>
                <w:szCs w:val="16"/>
              </w:rPr>
              <w:t>RAMM</w:t>
            </w:r>
          </w:p>
        </w:tc>
        <w:tc>
          <w:tcPr>
            <w:tcW w:w="623" w:type="pct"/>
            <w:vAlign w:val="center"/>
          </w:tcPr>
          <w:p w:rsidR="008F3794" w:rsidRPr="008067CC" w:rsidRDefault="008F3794" w:rsidP="008F3794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smallCaps/>
                <w:sz w:val="16"/>
                <w:szCs w:val="16"/>
              </w:rPr>
              <w:t>2.257 €</w:t>
            </w:r>
          </w:p>
        </w:tc>
        <w:tc>
          <w:tcPr>
            <w:tcW w:w="623" w:type="pct"/>
            <w:vAlign w:val="center"/>
          </w:tcPr>
          <w:p w:rsidR="008F3794" w:rsidRPr="008067CC" w:rsidRDefault="008F3794" w:rsidP="008F3794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smallCaps/>
                <w:sz w:val="16"/>
                <w:szCs w:val="16"/>
              </w:rPr>
              <w:t>LUGLIO 2025</w:t>
            </w:r>
          </w:p>
        </w:tc>
        <w:tc>
          <w:tcPr>
            <w:tcW w:w="643" w:type="pct"/>
            <w:vAlign w:val="center"/>
          </w:tcPr>
          <w:p w:rsidR="008F3794" w:rsidRPr="008067CC" w:rsidRDefault="008F3794" w:rsidP="008F3794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smallCaps/>
                <w:sz w:val="16"/>
                <w:szCs w:val="16"/>
              </w:rPr>
              <w:t>LUGLIO 2025</w:t>
            </w:r>
          </w:p>
        </w:tc>
      </w:tr>
      <w:tr w:rsidR="008F3794" w:rsidRPr="008067CC" w:rsidTr="008F3794">
        <w:trPr>
          <w:cantSplit/>
          <w:trHeight w:val="1066"/>
        </w:trPr>
        <w:tc>
          <w:tcPr>
            <w:tcW w:w="1679" w:type="pct"/>
            <w:vAlign w:val="center"/>
          </w:tcPr>
          <w:p w:rsidR="008F3794" w:rsidRPr="008067CC" w:rsidRDefault="008F3794" w:rsidP="008F3794">
            <w:pPr>
              <w:jc w:val="both"/>
              <w:rPr>
                <w:rFonts w:ascii="Tahoma" w:hAnsi="Tahoma" w:cs="Tahoma"/>
                <w:smallCaps/>
              </w:rPr>
            </w:pPr>
            <w:r>
              <w:rPr>
                <w:rFonts w:ascii="Tahoma" w:hAnsi="Tahoma" w:cs="Tahoma"/>
                <w:smallCaps/>
              </w:rPr>
              <w:t>ACQUISTO PENSILI CUCINA</w:t>
            </w:r>
          </w:p>
        </w:tc>
        <w:tc>
          <w:tcPr>
            <w:tcW w:w="808" w:type="pct"/>
            <w:vAlign w:val="center"/>
          </w:tcPr>
          <w:p w:rsidR="008F3794" w:rsidRPr="008067CC" w:rsidRDefault="008F3794" w:rsidP="008F3794">
            <w:pPr>
              <w:jc w:val="center"/>
              <w:rPr>
                <w:rFonts w:ascii="Tahoma" w:hAnsi="Tahoma" w:cs="Tahoma"/>
                <w:b/>
                <w:bCs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mallCaps/>
                <w:sz w:val="16"/>
                <w:szCs w:val="16"/>
              </w:rPr>
              <w:t>RAMM</w:t>
            </w:r>
          </w:p>
        </w:tc>
        <w:tc>
          <w:tcPr>
            <w:tcW w:w="623" w:type="pct"/>
            <w:vAlign w:val="center"/>
          </w:tcPr>
          <w:p w:rsidR="008F3794" w:rsidRPr="008067CC" w:rsidRDefault="008F3794" w:rsidP="008F3794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smallCaps/>
                <w:sz w:val="16"/>
                <w:szCs w:val="16"/>
              </w:rPr>
              <w:t>RAMM</w:t>
            </w:r>
          </w:p>
        </w:tc>
        <w:tc>
          <w:tcPr>
            <w:tcW w:w="623" w:type="pct"/>
            <w:vAlign w:val="center"/>
          </w:tcPr>
          <w:p w:rsidR="008F3794" w:rsidRPr="008067CC" w:rsidRDefault="008F3794" w:rsidP="008F3794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smallCaps/>
                <w:sz w:val="16"/>
                <w:szCs w:val="16"/>
              </w:rPr>
              <w:t>2.133 €</w:t>
            </w:r>
          </w:p>
        </w:tc>
        <w:tc>
          <w:tcPr>
            <w:tcW w:w="623" w:type="pct"/>
            <w:vAlign w:val="center"/>
          </w:tcPr>
          <w:p w:rsidR="008F3794" w:rsidRPr="008067CC" w:rsidRDefault="008F3794" w:rsidP="008F3794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smallCaps/>
                <w:sz w:val="16"/>
                <w:szCs w:val="16"/>
              </w:rPr>
              <w:t>DICEMBRE 2025</w:t>
            </w:r>
          </w:p>
        </w:tc>
        <w:tc>
          <w:tcPr>
            <w:tcW w:w="643" w:type="pct"/>
            <w:vAlign w:val="center"/>
          </w:tcPr>
          <w:p w:rsidR="008F3794" w:rsidRPr="008067CC" w:rsidRDefault="008F3794" w:rsidP="008F3794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smallCaps/>
                <w:sz w:val="16"/>
                <w:szCs w:val="16"/>
              </w:rPr>
              <w:t>DICEMBRE 2025</w:t>
            </w:r>
          </w:p>
        </w:tc>
      </w:tr>
      <w:tr w:rsidR="008F3794" w:rsidRPr="008067CC" w:rsidTr="008F3794">
        <w:trPr>
          <w:cantSplit/>
          <w:trHeight w:val="1124"/>
        </w:trPr>
        <w:tc>
          <w:tcPr>
            <w:tcW w:w="1679" w:type="pct"/>
            <w:vAlign w:val="center"/>
          </w:tcPr>
          <w:p w:rsidR="008F3794" w:rsidRPr="008067CC" w:rsidRDefault="008F3794" w:rsidP="008F3794">
            <w:pPr>
              <w:jc w:val="both"/>
              <w:rPr>
                <w:rFonts w:ascii="Tahoma" w:hAnsi="Tahoma" w:cs="Tahoma"/>
                <w:smallCaps/>
              </w:rPr>
            </w:pPr>
            <w:r>
              <w:rPr>
                <w:rFonts w:ascii="Tahoma" w:hAnsi="Tahoma" w:cs="Tahoma"/>
                <w:smallCaps/>
              </w:rPr>
              <w:t>ACQUISTO DIVANO PER SRTR/e</w:t>
            </w:r>
          </w:p>
        </w:tc>
        <w:tc>
          <w:tcPr>
            <w:tcW w:w="808" w:type="pct"/>
            <w:vAlign w:val="center"/>
          </w:tcPr>
          <w:p w:rsidR="008F3794" w:rsidRPr="008067CC" w:rsidRDefault="008F3794" w:rsidP="008F3794">
            <w:pPr>
              <w:jc w:val="center"/>
              <w:rPr>
                <w:rFonts w:ascii="Tahoma" w:hAnsi="Tahoma" w:cs="Tahoma"/>
                <w:b/>
                <w:bCs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mallCaps/>
                <w:sz w:val="16"/>
                <w:szCs w:val="16"/>
              </w:rPr>
              <w:t>RAMM</w:t>
            </w:r>
          </w:p>
        </w:tc>
        <w:tc>
          <w:tcPr>
            <w:tcW w:w="623" w:type="pct"/>
            <w:vAlign w:val="center"/>
          </w:tcPr>
          <w:p w:rsidR="008F3794" w:rsidRPr="008067CC" w:rsidRDefault="008F3794" w:rsidP="008F3794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smallCaps/>
                <w:sz w:val="16"/>
                <w:szCs w:val="16"/>
              </w:rPr>
              <w:t>RAMM</w:t>
            </w:r>
          </w:p>
        </w:tc>
        <w:tc>
          <w:tcPr>
            <w:tcW w:w="623" w:type="pct"/>
            <w:vAlign w:val="center"/>
          </w:tcPr>
          <w:p w:rsidR="008F3794" w:rsidRPr="008067CC" w:rsidRDefault="008F3794" w:rsidP="008F3794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smallCaps/>
                <w:sz w:val="16"/>
                <w:szCs w:val="16"/>
              </w:rPr>
              <w:t>568 €</w:t>
            </w:r>
          </w:p>
        </w:tc>
        <w:tc>
          <w:tcPr>
            <w:tcW w:w="623" w:type="pct"/>
            <w:vAlign w:val="center"/>
          </w:tcPr>
          <w:p w:rsidR="008F3794" w:rsidRPr="008067CC" w:rsidRDefault="008F3794" w:rsidP="008F3794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smallCaps/>
                <w:sz w:val="16"/>
                <w:szCs w:val="16"/>
              </w:rPr>
              <w:t>DICEMBRE 2025</w:t>
            </w:r>
          </w:p>
        </w:tc>
        <w:tc>
          <w:tcPr>
            <w:tcW w:w="643" w:type="pct"/>
            <w:vAlign w:val="center"/>
          </w:tcPr>
          <w:p w:rsidR="008F3794" w:rsidRPr="008067CC" w:rsidRDefault="008F3794" w:rsidP="008F3794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smallCaps/>
                <w:sz w:val="16"/>
                <w:szCs w:val="16"/>
              </w:rPr>
              <w:t>DICEMBRE 2025</w:t>
            </w:r>
          </w:p>
        </w:tc>
      </w:tr>
      <w:tr w:rsidR="008F3794" w:rsidRPr="008067CC" w:rsidTr="008F3794">
        <w:trPr>
          <w:cantSplit/>
          <w:trHeight w:val="985"/>
        </w:trPr>
        <w:tc>
          <w:tcPr>
            <w:tcW w:w="1679" w:type="pct"/>
            <w:vAlign w:val="center"/>
          </w:tcPr>
          <w:p w:rsidR="008F3794" w:rsidRPr="008067CC" w:rsidRDefault="008F3794" w:rsidP="008F3794">
            <w:pPr>
              <w:jc w:val="both"/>
              <w:rPr>
                <w:rFonts w:ascii="Tahoma" w:hAnsi="Tahoma" w:cs="Tahoma"/>
                <w:smallCaps/>
              </w:rPr>
            </w:pPr>
            <w:r>
              <w:rPr>
                <w:rFonts w:ascii="Tahoma" w:hAnsi="Tahoma" w:cs="Tahoma"/>
                <w:smallCaps/>
              </w:rPr>
              <w:t>ADEGUAMENTO NORMATIVA LEGIONELLA</w:t>
            </w:r>
          </w:p>
        </w:tc>
        <w:tc>
          <w:tcPr>
            <w:tcW w:w="808" w:type="pct"/>
            <w:vAlign w:val="center"/>
          </w:tcPr>
          <w:p w:rsidR="008F3794" w:rsidRPr="008067CC" w:rsidRDefault="008F3794" w:rsidP="008F3794">
            <w:pPr>
              <w:jc w:val="center"/>
              <w:rPr>
                <w:rFonts w:ascii="Tahoma" w:hAnsi="Tahoma" w:cs="Tahoma"/>
                <w:b/>
                <w:bCs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mallCaps/>
                <w:sz w:val="16"/>
                <w:szCs w:val="16"/>
              </w:rPr>
              <w:t>RAMM</w:t>
            </w:r>
          </w:p>
        </w:tc>
        <w:tc>
          <w:tcPr>
            <w:tcW w:w="623" w:type="pct"/>
            <w:vAlign w:val="center"/>
          </w:tcPr>
          <w:p w:rsidR="008F3794" w:rsidRPr="008067CC" w:rsidRDefault="008F3794" w:rsidP="008F3794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smallCaps/>
                <w:sz w:val="16"/>
                <w:szCs w:val="16"/>
              </w:rPr>
              <w:t>RAMM</w:t>
            </w:r>
          </w:p>
        </w:tc>
        <w:tc>
          <w:tcPr>
            <w:tcW w:w="623" w:type="pct"/>
            <w:vAlign w:val="center"/>
          </w:tcPr>
          <w:p w:rsidR="008F3794" w:rsidRPr="008067CC" w:rsidRDefault="00481E43" w:rsidP="008F3794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smallCaps/>
                <w:sz w:val="16"/>
                <w:szCs w:val="16"/>
              </w:rPr>
              <w:t>1.100</w:t>
            </w:r>
            <w:bookmarkStart w:id="0" w:name="_GoBack"/>
            <w:bookmarkEnd w:id="0"/>
            <w:r w:rsidR="008F3794">
              <w:rPr>
                <w:rFonts w:ascii="Tahoma" w:hAnsi="Tahoma" w:cs="Tahoma"/>
                <w:smallCaps/>
                <w:sz w:val="16"/>
                <w:szCs w:val="16"/>
              </w:rPr>
              <w:t xml:space="preserve"> €</w:t>
            </w:r>
          </w:p>
        </w:tc>
        <w:tc>
          <w:tcPr>
            <w:tcW w:w="623" w:type="pct"/>
            <w:vAlign w:val="center"/>
          </w:tcPr>
          <w:p w:rsidR="008F3794" w:rsidRPr="008067CC" w:rsidRDefault="008F3794" w:rsidP="008F3794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smallCaps/>
                <w:sz w:val="16"/>
                <w:szCs w:val="16"/>
              </w:rPr>
              <w:t>DICEMBRE 2025</w:t>
            </w:r>
          </w:p>
        </w:tc>
        <w:tc>
          <w:tcPr>
            <w:tcW w:w="643" w:type="pct"/>
            <w:vAlign w:val="center"/>
          </w:tcPr>
          <w:p w:rsidR="008F3794" w:rsidRPr="008067CC" w:rsidRDefault="008F3794" w:rsidP="008F3794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smallCaps/>
                <w:sz w:val="16"/>
                <w:szCs w:val="16"/>
              </w:rPr>
              <w:t>LUGLIO 2025</w:t>
            </w:r>
          </w:p>
        </w:tc>
      </w:tr>
    </w:tbl>
    <w:p w:rsidR="006C6E10" w:rsidRDefault="006C6E10" w:rsidP="00283749">
      <w:pPr>
        <w:rPr>
          <w:rFonts w:ascii="Arial" w:hAnsi="Arial" w:cs="Arial"/>
        </w:rPr>
      </w:pPr>
    </w:p>
    <w:p w:rsidR="006C6E10" w:rsidRDefault="006C6E10" w:rsidP="006C6E10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Data emissione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data aggiornamento </w:t>
      </w:r>
    </w:p>
    <w:p w:rsidR="00C73F00" w:rsidRDefault="00C73F00" w:rsidP="006C6E10">
      <w:pPr>
        <w:rPr>
          <w:rFonts w:ascii="Arial" w:hAnsi="Arial" w:cs="Arial"/>
        </w:rPr>
      </w:pPr>
    </w:p>
    <w:p w:rsidR="00C73F00" w:rsidRDefault="00C73F00" w:rsidP="006C6E10">
      <w:pPr>
        <w:rPr>
          <w:rFonts w:ascii="Arial" w:hAnsi="Arial" w:cs="Arial"/>
        </w:rPr>
      </w:pPr>
    </w:p>
    <w:p w:rsidR="006C6E10" w:rsidRPr="00791BBB" w:rsidRDefault="006C6E10" w:rsidP="00283749">
      <w:pPr>
        <w:rPr>
          <w:rFonts w:ascii="Arial" w:hAnsi="Arial" w:cs="Arial"/>
        </w:rPr>
      </w:pPr>
      <w:r>
        <w:rPr>
          <w:rFonts w:ascii="Arial" w:hAnsi="Arial" w:cs="Arial"/>
        </w:rPr>
        <w:t>Firma Dir. 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Firma Dir. __________________</w:t>
      </w:r>
    </w:p>
    <w:sectPr w:rsidR="006C6E10" w:rsidRPr="00791BBB" w:rsidSect="008067CC">
      <w:headerReference w:type="default" r:id="rId8"/>
      <w:pgSz w:w="16838" w:h="11906" w:orient="landscape"/>
      <w:pgMar w:top="1134" w:right="1134" w:bottom="1134" w:left="1417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0EF6" w:rsidRDefault="004B0EF6">
      <w:r>
        <w:separator/>
      </w:r>
    </w:p>
  </w:endnote>
  <w:endnote w:type="continuationSeparator" w:id="0">
    <w:p w:rsidR="004B0EF6" w:rsidRDefault="004B0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ew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0EF6" w:rsidRDefault="004B0EF6">
      <w:r>
        <w:separator/>
      </w:r>
    </w:p>
  </w:footnote>
  <w:footnote w:type="continuationSeparator" w:id="0">
    <w:p w:rsidR="004B0EF6" w:rsidRDefault="004B0E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240"/>
      <w:gridCol w:w="7039"/>
      <w:gridCol w:w="2998"/>
    </w:tblGrid>
    <w:tr w:rsidR="008067CC" w:rsidRPr="008067CC" w:rsidTr="00B62E08">
      <w:trPr>
        <w:cantSplit/>
        <w:trHeight w:hRule="exact" w:val="377"/>
        <w:jc w:val="center"/>
      </w:trPr>
      <w:tc>
        <w:tcPr>
          <w:tcW w:w="1485" w:type="pct"/>
          <w:vMerge w:val="restart"/>
          <w:tcBorders>
            <w:top w:val="single" w:sz="4" w:space="0" w:color="808080"/>
            <w:left w:val="single" w:sz="4" w:space="0" w:color="808080"/>
            <w:bottom w:val="single" w:sz="4" w:space="0" w:color="808080"/>
          </w:tcBorders>
          <w:vAlign w:val="center"/>
        </w:tcPr>
        <w:p w:rsidR="008067CC" w:rsidRPr="008067CC" w:rsidRDefault="008067CC" w:rsidP="00B62E08">
          <w:pPr>
            <w:widowControl w:val="0"/>
            <w:tabs>
              <w:tab w:val="center" w:pos="4819"/>
              <w:tab w:val="right" w:pos="9638"/>
            </w:tabs>
            <w:jc w:val="center"/>
            <w:rPr>
              <w:rFonts w:ascii="Arial" w:eastAsia="SimSun" w:hAnsi="Arial" w:cs="Arial"/>
              <w:b/>
              <w:kern w:val="2"/>
              <w:sz w:val="24"/>
              <w:szCs w:val="24"/>
              <w:lang w:eastAsia="hi-IN" w:bidi="hi-IN"/>
            </w:rPr>
          </w:pPr>
          <w:r w:rsidRPr="008067CC">
            <w:rPr>
              <w:rFonts w:ascii="Arial" w:eastAsia="SimSun" w:hAnsi="Arial" w:cs="Arial"/>
              <w:b/>
              <w:kern w:val="2"/>
              <w:sz w:val="24"/>
              <w:szCs w:val="24"/>
              <w:lang w:eastAsia="hi-IN" w:bidi="hi-IN"/>
            </w:rPr>
            <w:t>VILLA PALMA SRL</w:t>
          </w:r>
        </w:p>
        <w:p w:rsidR="008067CC" w:rsidRPr="008067CC" w:rsidRDefault="008067CC" w:rsidP="00B62E08">
          <w:pPr>
            <w:widowControl w:val="0"/>
            <w:tabs>
              <w:tab w:val="center" w:pos="4819"/>
              <w:tab w:val="right" w:pos="9638"/>
            </w:tabs>
            <w:jc w:val="center"/>
            <w:rPr>
              <w:rFonts w:ascii="Arial" w:eastAsia="SimSun" w:hAnsi="Arial" w:cs="Arial"/>
              <w:b/>
              <w:kern w:val="2"/>
              <w:lang w:eastAsia="hi-IN" w:bidi="hi-IN"/>
            </w:rPr>
          </w:pPr>
          <w:r w:rsidRPr="008067CC">
            <w:rPr>
              <w:rFonts w:ascii="Arial" w:eastAsia="SimSun" w:hAnsi="Arial" w:cs="Arial"/>
              <w:b/>
              <w:kern w:val="2"/>
              <w:lang w:eastAsia="hi-IN" w:bidi="hi-IN"/>
            </w:rPr>
            <w:t xml:space="preserve">PRESIDIO </w:t>
          </w:r>
        </w:p>
        <w:p w:rsidR="008067CC" w:rsidRPr="008067CC" w:rsidRDefault="008067CC" w:rsidP="00B62E08">
          <w:pPr>
            <w:jc w:val="center"/>
            <w:rPr>
              <w:rFonts w:ascii="Arial" w:hAnsi="Arial" w:cs="Arial"/>
              <w:b/>
              <w:i/>
            </w:rPr>
          </w:pPr>
          <w:r w:rsidRPr="008067CC">
            <w:rPr>
              <w:rFonts w:ascii="Arial" w:eastAsia="SimSun" w:hAnsi="Arial" w:cs="Arial"/>
              <w:b/>
              <w:kern w:val="2"/>
              <w:lang w:eastAsia="hi-IN" w:bidi="hi-IN"/>
            </w:rPr>
            <w:t>“RESIDENZA MORGAGNI”</w:t>
          </w:r>
        </w:p>
      </w:tc>
      <w:tc>
        <w:tcPr>
          <w:tcW w:w="2465" w:type="pct"/>
          <w:vMerge w:val="restart"/>
          <w:tcBorders>
            <w:top w:val="single" w:sz="4" w:space="0" w:color="808080"/>
            <w:left w:val="single" w:sz="4" w:space="0" w:color="808080"/>
          </w:tcBorders>
          <w:vAlign w:val="center"/>
        </w:tcPr>
        <w:p w:rsidR="008067CC" w:rsidRPr="008067CC" w:rsidRDefault="008067CC" w:rsidP="00B62E08">
          <w:pPr>
            <w:pStyle w:val="Intestazione"/>
            <w:snapToGrid w:val="0"/>
            <w:jc w:val="center"/>
            <w:rPr>
              <w:rFonts w:ascii="Arial" w:hAnsi="Arial" w:cs="Arial"/>
              <w:b/>
              <w:color w:val="17365D"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PIANO DI MIGLIORAMENTO</w:t>
          </w:r>
          <w:r w:rsidR="0067122D">
            <w:rPr>
              <w:rFonts w:ascii="Arial" w:hAnsi="Arial" w:cs="Arial"/>
              <w:b/>
              <w:sz w:val="24"/>
              <w:szCs w:val="24"/>
            </w:rPr>
            <w:t xml:space="preserve"> 2025</w:t>
          </w:r>
        </w:p>
      </w:tc>
      <w:tc>
        <w:tcPr>
          <w:tcW w:w="1050" w:type="pct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:rsidR="008067CC" w:rsidRPr="008067CC" w:rsidRDefault="008067CC" w:rsidP="00B62E08">
          <w:pPr>
            <w:pStyle w:val="Intestazione"/>
            <w:snapToGrid w:val="0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MOD. 09.03</w:t>
          </w:r>
        </w:p>
      </w:tc>
    </w:tr>
    <w:tr w:rsidR="008067CC" w:rsidRPr="008067CC" w:rsidTr="008067CC">
      <w:trPr>
        <w:cantSplit/>
        <w:trHeight w:hRule="exact" w:val="633"/>
        <w:jc w:val="center"/>
      </w:trPr>
      <w:tc>
        <w:tcPr>
          <w:tcW w:w="1485" w:type="pct"/>
          <w:vMerge/>
          <w:tcBorders>
            <w:top w:val="single" w:sz="4" w:space="0" w:color="808080"/>
            <w:left w:val="single" w:sz="4" w:space="0" w:color="808080"/>
            <w:bottom w:val="single" w:sz="4" w:space="0" w:color="808080"/>
          </w:tcBorders>
          <w:vAlign w:val="center"/>
        </w:tcPr>
        <w:p w:rsidR="008067CC" w:rsidRPr="008067CC" w:rsidRDefault="008067CC" w:rsidP="00B62E08">
          <w:pPr>
            <w:rPr>
              <w:rFonts w:ascii="Arial" w:hAnsi="Arial" w:cs="Arial"/>
            </w:rPr>
          </w:pPr>
        </w:p>
      </w:tc>
      <w:tc>
        <w:tcPr>
          <w:tcW w:w="2465" w:type="pct"/>
          <w:vMerge/>
          <w:tcBorders>
            <w:left w:val="single" w:sz="4" w:space="0" w:color="808080"/>
          </w:tcBorders>
          <w:vAlign w:val="center"/>
        </w:tcPr>
        <w:p w:rsidR="008067CC" w:rsidRPr="008067CC" w:rsidRDefault="008067CC" w:rsidP="00B62E08">
          <w:pPr>
            <w:pStyle w:val="Intestazione"/>
            <w:snapToGrid w:val="0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050" w:type="pct"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:rsidR="008067CC" w:rsidRPr="008067CC" w:rsidRDefault="008067CC" w:rsidP="00B62E08">
          <w:pPr>
            <w:pStyle w:val="Intestazione"/>
            <w:snapToGrid w:val="0"/>
            <w:jc w:val="center"/>
            <w:rPr>
              <w:rFonts w:ascii="Arial" w:hAnsi="Arial" w:cs="Arial"/>
              <w:sz w:val="24"/>
              <w:szCs w:val="24"/>
            </w:rPr>
          </w:pPr>
          <w:proofErr w:type="spellStart"/>
          <w:r w:rsidRPr="008067CC">
            <w:rPr>
              <w:rFonts w:ascii="Arial" w:hAnsi="Arial" w:cs="Arial"/>
              <w:sz w:val="24"/>
              <w:szCs w:val="24"/>
            </w:rPr>
            <w:t>Ediz</w:t>
          </w:r>
          <w:proofErr w:type="spellEnd"/>
          <w:r w:rsidRPr="008067CC">
            <w:rPr>
              <w:rFonts w:ascii="Arial" w:hAnsi="Arial" w:cs="Arial"/>
              <w:sz w:val="24"/>
              <w:szCs w:val="24"/>
            </w:rPr>
            <w:t>. 01 Rev. 00</w:t>
          </w:r>
        </w:p>
        <w:p w:rsidR="008067CC" w:rsidRPr="008067CC" w:rsidRDefault="008067CC" w:rsidP="00B62E08">
          <w:pPr>
            <w:pStyle w:val="Intestazione"/>
            <w:jc w:val="center"/>
            <w:rPr>
              <w:rFonts w:ascii="Arial" w:hAnsi="Arial" w:cs="Arial"/>
              <w:sz w:val="24"/>
              <w:szCs w:val="24"/>
            </w:rPr>
          </w:pPr>
          <w:proofErr w:type="gramStart"/>
          <w:r w:rsidRPr="008067CC">
            <w:rPr>
              <w:rFonts w:ascii="Arial" w:hAnsi="Arial" w:cs="Arial"/>
              <w:sz w:val="24"/>
              <w:szCs w:val="24"/>
            </w:rPr>
            <w:t>del</w:t>
          </w:r>
          <w:proofErr w:type="gramEnd"/>
          <w:r w:rsidRPr="008067CC">
            <w:rPr>
              <w:rFonts w:ascii="Arial" w:hAnsi="Arial" w:cs="Arial"/>
              <w:sz w:val="24"/>
              <w:szCs w:val="24"/>
            </w:rPr>
            <w:t xml:space="preserve"> 01/01/2019</w:t>
          </w:r>
        </w:p>
      </w:tc>
    </w:tr>
    <w:tr w:rsidR="008067CC" w:rsidRPr="008067CC" w:rsidTr="00B62E08">
      <w:trPr>
        <w:cantSplit/>
        <w:trHeight w:val="516"/>
        <w:jc w:val="center"/>
      </w:trPr>
      <w:tc>
        <w:tcPr>
          <w:tcW w:w="1485" w:type="pct"/>
          <w:vMerge/>
          <w:tcBorders>
            <w:top w:val="single" w:sz="4" w:space="0" w:color="808080"/>
            <w:left w:val="single" w:sz="4" w:space="0" w:color="808080"/>
            <w:bottom w:val="single" w:sz="4" w:space="0" w:color="808080"/>
          </w:tcBorders>
          <w:vAlign w:val="center"/>
        </w:tcPr>
        <w:p w:rsidR="008067CC" w:rsidRPr="008067CC" w:rsidRDefault="008067CC" w:rsidP="00B62E08">
          <w:pPr>
            <w:rPr>
              <w:rFonts w:ascii="Arial" w:hAnsi="Arial" w:cs="Arial"/>
            </w:rPr>
          </w:pPr>
        </w:p>
      </w:tc>
      <w:tc>
        <w:tcPr>
          <w:tcW w:w="2465" w:type="pct"/>
          <w:vMerge/>
          <w:tcBorders>
            <w:left w:val="single" w:sz="4" w:space="0" w:color="808080"/>
            <w:bottom w:val="single" w:sz="4" w:space="0" w:color="808080"/>
          </w:tcBorders>
          <w:vAlign w:val="center"/>
        </w:tcPr>
        <w:p w:rsidR="008067CC" w:rsidRPr="008067CC" w:rsidRDefault="008067CC" w:rsidP="00B62E08">
          <w:pPr>
            <w:pStyle w:val="Intestazione"/>
            <w:snapToGrid w:val="0"/>
            <w:jc w:val="center"/>
            <w:rPr>
              <w:rFonts w:ascii="Arial" w:hAnsi="Arial" w:cs="Arial"/>
              <w:b/>
              <w:sz w:val="24"/>
              <w:szCs w:val="24"/>
            </w:rPr>
          </w:pPr>
        </w:p>
      </w:tc>
      <w:tc>
        <w:tcPr>
          <w:tcW w:w="1050" w:type="pct"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:rsidR="008067CC" w:rsidRPr="008067CC" w:rsidRDefault="008067CC" w:rsidP="00B62E08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8067CC">
            <w:rPr>
              <w:rFonts w:ascii="Arial" w:hAnsi="Arial" w:cs="Arial"/>
              <w:sz w:val="24"/>
              <w:szCs w:val="24"/>
            </w:rPr>
            <w:t xml:space="preserve">Pagina </w:t>
          </w:r>
          <w:r w:rsidRPr="008067CC">
            <w:rPr>
              <w:rFonts w:ascii="Arial" w:hAnsi="Arial" w:cs="Arial"/>
              <w:sz w:val="24"/>
              <w:szCs w:val="24"/>
            </w:rPr>
            <w:fldChar w:fldCharType="begin"/>
          </w:r>
          <w:r w:rsidRPr="008067CC">
            <w:rPr>
              <w:rFonts w:ascii="Arial" w:hAnsi="Arial" w:cs="Arial"/>
              <w:sz w:val="24"/>
              <w:szCs w:val="24"/>
            </w:rPr>
            <w:instrText xml:space="preserve"> PAGE </w:instrText>
          </w:r>
          <w:r w:rsidRPr="008067CC">
            <w:rPr>
              <w:rFonts w:ascii="Arial" w:hAnsi="Arial" w:cs="Arial"/>
              <w:sz w:val="24"/>
              <w:szCs w:val="24"/>
            </w:rPr>
            <w:fldChar w:fldCharType="separate"/>
          </w:r>
          <w:r w:rsidR="00481E43">
            <w:rPr>
              <w:rFonts w:ascii="Arial" w:hAnsi="Arial" w:cs="Arial"/>
              <w:noProof/>
              <w:sz w:val="24"/>
              <w:szCs w:val="24"/>
            </w:rPr>
            <w:t>1</w:t>
          </w:r>
          <w:r w:rsidRPr="008067CC">
            <w:rPr>
              <w:rFonts w:ascii="Arial" w:hAnsi="Arial" w:cs="Arial"/>
              <w:sz w:val="24"/>
              <w:szCs w:val="24"/>
            </w:rPr>
            <w:fldChar w:fldCharType="end"/>
          </w:r>
          <w:r w:rsidRPr="008067CC">
            <w:rPr>
              <w:rFonts w:ascii="Arial" w:hAnsi="Arial" w:cs="Arial"/>
              <w:sz w:val="24"/>
              <w:szCs w:val="24"/>
            </w:rPr>
            <w:t xml:space="preserve"> di </w:t>
          </w:r>
          <w:r w:rsidRPr="008067CC">
            <w:rPr>
              <w:rFonts w:ascii="Arial" w:hAnsi="Arial" w:cs="Arial"/>
              <w:sz w:val="24"/>
              <w:szCs w:val="24"/>
            </w:rPr>
            <w:fldChar w:fldCharType="begin"/>
          </w:r>
          <w:r w:rsidRPr="008067CC">
            <w:rPr>
              <w:rFonts w:ascii="Arial" w:hAnsi="Arial" w:cs="Arial"/>
              <w:sz w:val="24"/>
              <w:szCs w:val="24"/>
            </w:rPr>
            <w:instrText xml:space="preserve"> NUMPAGES  </w:instrText>
          </w:r>
          <w:r w:rsidRPr="008067CC">
            <w:rPr>
              <w:rFonts w:ascii="Arial" w:hAnsi="Arial" w:cs="Arial"/>
              <w:sz w:val="24"/>
              <w:szCs w:val="24"/>
            </w:rPr>
            <w:fldChar w:fldCharType="separate"/>
          </w:r>
          <w:r w:rsidR="00481E43">
            <w:rPr>
              <w:rFonts w:ascii="Arial" w:hAnsi="Arial" w:cs="Arial"/>
              <w:noProof/>
              <w:sz w:val="24"/>
              <w:szCs w:val="24"/>
            </w:rPr>
            <w:t>1</w:t>
          </w:r>
          <w:r w:rsidRPr="008067CC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:rsidR="009B176D" w:rsidRDefault="009B176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4336D8C0"/>
    <w:lvl w:ilvl="0">
      <w:start w:val="1"/>
      <w:numFmt w:val="decimal"/>
      <w:pStyle w:val="Titolo1"/>
      <w:lvlText w:val="%1"/>
      <w:legacy w:legacy="1" w:legacySpace="0" w:legacyIndent="708"/>
      <w:lvlJc w:val="left"/>
      <w:pPr>
        <w:ind w:left="708" w:hanging="708"/>
      </w:pPr>
    </w:lvl>
    <w:lvl w:ilvl="1">
      <w:start w:val="1"/>
      <w:numFmt w:val="decimal"/>
      <w:pStyle w:val="Titolo2"/>
      <w:lvlText w:val="%1.%2"/>
      <w:legacy w:legacy="1" w:legacySpace="0" w:legacyIndent="708"/>
      <w:lvlJc w:val="left"/>
      <w:pPr>
        <w:ind w:left="1416" w:hanging="708"/>
      </w:pPr>
    </w:lvl>
    <w:lvl w:ilvl="2">
      <w:start w:val="1"/>
      <w:numFmt w:val="decimal"/>
      <w:pStyle w:val="Titolo3"/>
      <w:lvlText w:val="%1.%2.%3"/>
      <w:legacy w:legacy="1" w:legacySpace="0" w:legacyIndent="708"/>
      <w:lvlJc w:val="left"/>
      <w:pPr>
        <w:ind w:left="1985" w:hanging="708"/>
      </w:pPr>
    </w:lvl>
    <w:lvl w:ilvl="3">
      <w:start w:val="1"/>
      <w:numFmt w:val="decimal"/>
      <w:pStyle w:val="Titolo4"/>
      <w:lvlText w:val="%1.%2.%3.%4"/>
      <w:legacy w:legacy="1" w:legacySpace="0" w:legacyIndent="708"/>
      <w:lvlJc w:val="left"/>
      <w:pPr>
        <w:ind w:left="2832" w:hanging="708"/>
      </w:pPr>
    </w:lvl>
    <w:lvl w:ilvl="4">
      <w:start w:val="1"/>
      <w:numFmt w:val="decimal"/>
      <w:pStyle w:val="Titolo5"/>
      <w:lvlText w:val="%1.%2.%3.%4.%5"/>
      <w:legacy w:legacy="1" w:legacySpace="0" w:legacyIndent="708"/>
      <w:lvlJc w:val="left"/>
      <w:pPr>
        <w:ind w:left="3540" w:hanging="708"/>
      </w:pPr>
    </w:lvl>
    <w:lvl w:ilvl="5">
      <w:start w:val="1"/>
      <w:numFmt w:val="decimal"/>
      <w:pStyle w:val="Titolo6"/>
      <w:lvlText w:val="%1.%2.%3.%4.%5.%6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pStyle w:val="Titolo7"/>
      <w:lvlText w:val="%1.%2.%3.%4.%5.%6.%7"/>
      <w:legacy w:legacy="1" w:legacySpace="0" w:legacyIndent="708"/>
      <w:lvlJc w:val="left"/>
      <w:pPr>
        <w:ind w:left="4956" w:hanging="708"/>
      </w:pPr>
    </w:lvl>
    <w:lvl w:ilvl="7">
      <w:start w:val="1"/>
      <w:numFmt w:val="decimal"/>
      <w:pStyle w:val="Titolo8"/>
      <w:lvlText w:val="%1.%2.%3.%4.%5.%6.%7.%8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pStyle w:val="Titolo9"/>
      <w:lvlText w:val="%1.%2.%3.%4.%5.%6.%7.%8.%9"/>
      <w:legacy w:legacy="1" w:legacySpace="0" w:legacyIndent="708"/>
      <w:lvlJc w:val="left"/>
      <w:pPr>
        <w:ind w:left="6372" w:hanging="708"/>
      </w:pPr>
    </w:lvl>
  </w:abstractNum>
  <w:abstractNum w:abstractNumId="1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5FD62AF8"/>
    <w:name w:val="WW8Num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2"/>
        <w:szCs w:val="22"/>
      </w:r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5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7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cs="Times New Roman"/>
      </w:rPr>
    </w:lvl>
  </w:abstractNum>
  <w:abstractNum w:abstractNumId="8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9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1" w15:restartNumberingAfterBreak="0">
    <w:nsid w:val="00000016"/>
    <w:multiLevelType w:val="single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2" w15:restartNumberingAfterBreak="0">
    <w:nsid w:val="0F45761F"/>
    <w:multiLevelType w:val="hybridMultilevel"/>
    <w:tmpl w:val="983A6F4E"/>
    <w:lvl w:ilvl="0" w:tplc="7558214A">
      <w:start w:val="1"/>
      <w:numFmt w:val="bullet"/>
      <w:lvlText w:val=""/>
      <w:lvlJc w:val="left"/>
      <w:pPr>
        <w:tabs>
          <w:tab w:val="num" w:pos="791"/>
        </w:tabs>
        <w:ind w:left="7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303F29"/>
    <w:multiLevelType w:val="hybridMultilevel"/>
    <w:tmpl w:val="514E9A92"/>
    <w:lvl w:ilvl="0" w:tplc="683E77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485B2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eastAsia="Times New Roman" w:hAnsi="Tahoma" w:cs="Tahom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D76F8E"/>
    <w:multiLevelType w:val="hybridMultilevel"/>
    <w:tmpl w:val="D20C8E12"/>
    <w:lvl w:ilvl="0" w:tplc="683E77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6A1F98"/>
    <w:multiLevelType w:val="hybridMultilevel"/>
    <w:tmpl w:val="64E05D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AB16B5"/>
    <w:multiLevelType w:val="hybridMultilevel"/>
    <w:tmpl w:val="BCBCF666"/>
    <w:lvl w:ilvl="0" w:tplc="83D645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343E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EEFB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D2F4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0245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5E7A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88C5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FEB0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0AD6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176E41"/>
    <w:multiLevelType w:val="hybridMultilevel"/>
    <w:tmpl w:val="20EC584A"/>
    <w:lvl w:ilvl="0" w:tplc="D5BC28EE">
      <w:numFmt w:val="bullet"/>
      <w:lvlText w:val="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8480C7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C42AC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A6B9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E2F67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1B8CC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4409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88F34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DE27E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C624CB"/>
    <w:multiLevelType w:val="hybridMultilevel"/>
    <w:tmpl w:val="7CD46C4C"/>
    <w:lvl w:ilvl="0" w:tplc="C0BEE9BC">
      <w:numFmt w:val="bullet"/>
      <w:lvlText w:val="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FB3D78"/>
    <w:multiLevelType w:val="hybridMultilevel"/>
    <w:tmpl w:val="5DC6EC76"/>
    <w:lvl w:ilvl="0" w:tplc="C0BEE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8D7F24"/>
    <w:multiLevelType w:val="hybridMultilevel"/>
    <w:tmpl w:val="F50C5348"/>
    <w:lvl w:ilvl="0" w:tplc="04100001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DA3812"/>
    <w:multiLevelType w:val="hybridMultilevel"/>
    <w:tmpl w:val="AA9806CA"/>
    <w:lvl w:ilvl="0" w:tplc="4B485B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3E77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911AB5"/>
    <w:multiLevelType w:val="hybridMultilevel"/>
    <w:tmpl w:val="A6AA459C"/>
    <w:lvl w:ilvl="0" w:tplc="0410000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19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  <w:color w:val="auto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4C1E4C"/>
    <w:multiLevelType w:val="hybridMultilevel"/>
    <w:tmpl w:val="0834F4FC"/>
    <w:lvl w:ilvl="0" w:tplc="0410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24" w15:restartNumberingAfterBreak="0">
    <w:nsid w:val="567B059C"/>
    <w:multiLevelType w:val="hybridMultilevel"/>
    <w:tmpl w:val="C56EBE6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286F7D"/>
    <w:multiLevelType w:val="hybridMultilevel"/>
    <w:tmpl w:val="9EEA21A2"/>
    <w:lvl w:ilvl="0" w:tplc="683E77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BE5BA0"/>
    <w:multiLevelType w:val="hybridMultilevel"/>
    <w:tmpl w:val="84C4F4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2D0589"/>
    <w:multiLevelType w:val="hybridMultilevel"/>
    <w:tmpl w:val="314820D0"/>
    <w:lvl w:ilvl="0" w:tplc="0410000D">
      <w:start w:val="1"/>
      <w:numFmt w:val="bullet"/>
      <w:lvlText w:val=""/>
      <w:lvlJc w:val="left"/>
      <w:pPr>
        <w:tabs>
          <w:tab w:val="num" w:pos="791"/>
        </w:tabs>
        <w:ind w:left="7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040FB7"/>
    <w:multiLevelType w:val="hybridMultilevel"/>
    <w:tmpl w:val="3F425A2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161430"/>
    <w:multiLevelType w:val="hybridMultilevel"/>
    <w:tmpl w:val="3A48503C"/>
    <w:lvl w:ilvl="0" w:tplc="4B485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5E6CBB"/>
    <w:multiLevelType w:val="hybridMultilevel"/>
    <w:tmpl w:val="1038B4F2"/>
    <w:lvl w:ilvl="0" w:tplc="04100001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E17458"/>
    <w:multiLevelType w:val="hybridMultilevel"/>
    <w:tmpl w:val="6FC202E6"/>
    <w:lvl w:ilvl="0" w:tplc="C0BEE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27"/>
  </w:num>
  <w:num w:numId="4">
    <w:abstractNumId w:val="12"/>
  </w:num>
  <w:num w:numId="5">
    <w:abstractNumId w:val="19"/>
  </w:num>
  <w:num w:numId="6">
    <w:abstractNumId w:val="20"/>
  </w:num>
  <w:num w:numId="7">
    <w:abstractNumId w:val="24"/>
  </w:num>
  <w:num w:numId="8">
    <w:abstractNumId w:val="14"/>
  </w:num>
  <w:num w:numId="9">
    <w:abstractNumId w:val="21"/>
  </w:num>
  <w:num w:numId="10">
    <w:abstractNumId w:val="28"/>
  </w:num>
  <w:num w:numId="11">
    <w:abstractNumId w:val="1"/>
  </w:num>
  <w:num w:numId="12">
    <w:abstractNumId w:val="17"/>
  </w:num>
  <w:num w:numId="13">
    <w:abstractNumId w:val="18"/>
  </w:num>
  <w:num w:numId="14">
    <w:abstractNumId w:val="22"/>
  </w:num>
  <w:num w:numId="15">
    <w:abstractNumId w:val="13"/>
  </w:num>
  <w:num w:numId="16">
    <w:abstractNumId w:val="26"/>
  </w:num>
  <w:num w:numId="17">
    <w:abstractNumId w:val="23"/>
  </w:num>
  <w:num w:numId="18">
    <w:abstractNumId w:val="30"/>
  </w:num>
  <w:num w:numId="19">
    <w:abstractNumId w:val="25"/>
  </w:num>
  <w:num w:numId="20">
    <w:abstractNumId w:val="29"/>
  </w:num>
  <w:num w:numId="21">
    <w:abstractNumId w:val="31"/>
  </w:num>
  <w:num w:numId="22">
    <w:abstractNumId w:val="11"/>
  </w:num>
  <w:num w:numId="23">
    <w:abstractNumId w:val="1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ampoApplicazione" w:val=" "/>
    <w:docVar w:name="CampoIRDoc" w:val="Rev. 0"/>
    <w:docVar w:name="CampoRagioneSociale" w:val="GLM S.r.l."/>
    <w:docVar w:name="CampoScopo" w:val=" "/>
    <w:docVar w:name="CampoSiglaClasse" w:val="PG-"/>
    <w:docVar w:name="CampoSiglaDoc" w:val="PGA-08"/>
    <w:docVar w:name="CampoSinteticoMod" w:val="Prima emissione"/>
    <w:docVar w:name="CampoTitoloClasse" w:val="Procedure Gestionali"/>
    <w:docVar w:name="CampoTitoloDoc" w:val="Gestione Emergenze Ambientali"/>
    <w:docVar w:name="DescrizioneDoc" w:val="PGA-08 - Gestione Emergenze Ambientali - Rev. 0"/>
    <w:docVar w:name="id" w:val=" 64"/>
    <w:docVar w:name="idRev" w:val=" 69"/>
    <w:docVar w:name="Tipo" w:val="D"/>
  </w:docVars>
  <w:rsids>
    <w:rsidRoot w:val="00590E67"/>
    <w:rsid w:val="00013DC2"/>
    <w:rsid w:val="00017541"/>
    <w:rsid w:val="00026C50"/>
    <w:rsid w:val="00032BA2"/>
    <w:rsid w:val="0004058D"/>
    <w:rsid w:val="0004099F"/>
    <w:rsid w:val="00051379"/>
    <w:rsid w:val="00052F7D"/>
    <w:rsid w:val="00054A88"/>
    <w:rsid w:val="00056815"/>
    <w:rsid w:val="00072440"/>
    <w:rsid w:val="000727D6"/>
    <w:rsid w:val="0007569D"/>
    <w:rsid w:val="00082C19"/>
    <w:rsid w:val="000867AE"/>
    <w:rsid w:val="0008758E"/>
    <w:rsid w:val="000A1271"/>
    <w:rsid w:val="000A1883"/>
    <w:rsid w:val="000A712A"/>
    <w:rsid w:val="000B5B6F"/>
    <w:rsid w:val="000B682D"/>
    <w:rsid w:val="000C0D4D"/>
    <w:rsid w:val="000C14D2"/>
    <w:rsid w:val="000C4FC3"/>
    <w:rsid w:val="000C6C1C"/>
    <w:rsid w:val="000D094F"/>
    <w:rsid w:val="000E2427"/>
    <w:rsid w:val="000F22EB"/>
    <w:rsid w:val="00122D7F"/>
    <w:rsid w:val="00131296"/>
    <w:rsid w:val="0014033C"/>
    <w:rsid w:val="0015484D"/>
    <w:rsid w:val="00162277"/>
    <w:rsid w:val="00163D43"/>
    <w:rsid w:val="00163EC6"/>
    <w:rsid w:val="00181D0E"/>
    <w:rsid w:val="0018727F"/>
    <w:rsid w:val="001B358B"/>
    <w:rsid w:val="001E6AF0"/>
    <w:rsid w:val="001F0108"/>
    <w:rsid w:val="001F79B3"/>
    <w:rsid w:val="00201834"/>
    <w:rsid w:val="002070B1"/>
    <w:rsid w:val="00217552"/>
    <w:rsid w:val="0022169D"/>
    <w:rsid w:val="00230C15"/>
    <w:rsid w:val="002327B0"/>
    <w:rsid w:val="00254F25"/>
    <w:rsid w:val="00255BA0"/>
    <w:rsid w:val="00272B8A"/>
    <w:rsid w:val="00273F75"/>
    <w:rsid w:val="00275341"/>
    <w:rsid w:val="002832DE"/>
    <w:rsid w:val="00283749"/>
    <w:rsid w:val="00285FF3"/>
    <w:rsid w:val="00287FB0"/>
    <w:rsid w:val="00294CAB"/>
    <w:rsid w:val="002A401A"/>
    <w:rsid w:val="002A5C34"/>
    <w:rsid w:val="002B7EEA"/>
    <w:rsid w:val="002C007F"/>
    <w:rsid w:val="002C50DA"/>
    <w:rsid w:val="002D06AD"/>
    <w:rsid w:val="002F1788"/>
    <w:rsid w:val="002F6E70"/>
    <w:rsid w:val="002F7F92"/>
    <w:rsid w:val="003001C6"/>
    <w:rsid w:val="00300281"/>
    <w:rsid w:val="003148CE"/>
    <w:rsid w:val="00340B14"/>
    <w:rsid w:val="0034646C"/>
    <w:rsid w:val="0035628A"/>
    <w:rsid w:val="00364F56"/>
    <w:rsid w:val="00375168"/>
    <w:rsid w:val="00382821"/>
    <w:rsid w:val="00391EB2"/>
    <w:rsid w:val="00391EFB"/>
    <w:rsid w:val="003955EF"/>
    <w:rsid w:val="003A22D0"/>
    <w:rsid w:val="003A6746"/>
    <w:rsid w:val="003B00E4"/>
    <w:rsid w:val="003D3BD3"/>
    <w:rsid w:val="003D722A"/>
    <w:rsid w:val="003F35BA"/>
    <w:rsid w:val="00421BC7"/>
    <w:rsid w:val="00437B8B"/>
    <w:rsid w:val="00445DFB"/>
    <w:rsid w:val="00470875"/>
    <w:rsid w:val="00472870"/>
    <w:rsid w:val="00481E43"/>
    <w:rsid w:val="00483E0D"/>
    <w:rsid w:val="004A35B4"/>
    <w:rsid w:val="004B0EF6"/>
    <w:rsid w:val="004C019D"/>
    <w:rsid w:val="004C31D1"/>
    <w:rsid w:val="004C66A0"/>
    <w:rsid w:val="004E3FF3"/>
    <w:rsid w:val="004E476E"/>
    <w:rsid w:val="00516718"/>
    <w:rsid w:val="0052736E"/>
    <w:rsid w:val="005374B9"/>
    <w:rsid w:val="00540D9A"/>
    <w:rsid w:val="00550BE3"/>
    <w:rsid w:val="0055362F"/>
    <w:rsid w:val="00557AB1"/>
    <w:rsid w:val="00563A5A"/>
    <w:rsid w:val="005713D8"/>
    <w:rsid w:val="00590E67"/>
    <w:rsid w:val="005E1554"/>
    <w:rsid w:val="005E7641"/>
    <w:rsid w:val="006063F3"/>
    <w:rsid w:val="00613F39"/>
    <w:rsid w:val="00617D4C"/>
    <w:rsid w:val="00635854"/>
    <w:rsid w:val="006507B6"/>
    <w:rsid w:val="00650D20"/>
    <w:rsid w:val="0065412C"/>
    <w:rsid w:val="006549D8"/>
    <w:rsid w:val="00655B96"/>
    <w:rsid w:val="006678B5"/>
    <w:rsid w:val="0067122D"/>
    <w:rsid w:val="006775D5"/>
    <w:rsid w:val="006A6E3D"/>
    <w:rsid w:val="006C4380"/>
    <w:rsid w:val="006C5422"/>
    <w:rsid w:val="006C6E10"/>
    <w:rsid w:val="006D4621"/>
    <w:rsid w:val="006D7FC5"/>
    <w:rsid w:val="006E056D"/>
    <w:rsid w:val="006E0A46"/>
    <w:rsid w:val="006E6835"/>
    <w:rsid w:val="007019A4"/>
    <w:rsid w:val="00705422"/>
    <w:rsid w:val="0070789B"/>
    <w:rsid w:val="00717EFE"/>
    <w:rsid w:val="00721D9A"/>
    <w:rsid w:val="00722FA3"/>
    <w:rsid w:val="00723F8E"/>
    <w:rsid w:val="00730327"/>
    <w:rsid w:val="00733924"/>
    <w:rsid w:val="00734AEF"/>
    <w:rsid w:val="0073694E"/>
    <w:rsid w:val="007429CC"/>
    <w:rsid w:val="00754F2D"/>
    <w:rsid w:val="00766ED2"/>
    <w:rsid w:val="007676D1"/>
    <w:rsid w:val="00777EFF"/>
    <w:rsid w:val="00791BBB"/>
    <w:rsid w:val="00796730"/>
    <w:rsid w:val="007A4955"/>
    <w:rsid w:val="007A65F5"/>
    <w:rsid w:val="007B7945"/>
    <w:rsid w:val="007C03C0"/>
    <w:rsid w:val="007E73A9"/>
    <w:rsid w:val="007F2D31"/>
    <w:rsid w:val="00800C5C"/>
    <w:rsid w:val="008028F8"/>
    <w:rsid w:val="008067CC"/>
    <w:rsid w:val="00807B40"/>
    <w:rsid w:val="008473AE"/>
    <w:rsid w:val="008534DE"/>
    <w:rsid w:val="00855FAF"/>
    <w:rsid w:val="00857236"/>
    <w:rsid w:val="00867863"/>
    <w:rsid w:val="0088172A"/>
    <w:rsid w:val="00884AE5"/>
    <w:rsid w:val="00886718"/>
    <w:rsid w:val="008977D5"/>
    <w:rsid w:val="008A2154"/>
    <w:rsid w:val="008B6495"/>
    <w:rsid w:val="008D27F9"/>
    <w:rsid w:val="008E3282"/>
    <w:rsid w:val="008E6214"/>
    <w:rsid w:val="008F0BAD"/>
    <w:rsid w:val="008F0F92"/>
    <w:rsid w:val="008F3794"/>
    <w:rsid w:val="008F47EB"/>
    <w:rsid w:val="009133C4"/>
    <w:rsid w:val="00923F9F"/>
    <w:rsid w:val="00933692"/>
    <w:rsid w:val="00947C1F"/>
    <w:rsid w:val="009516EC"/>
    <w:rsid w:val="0096241D"/>
    <w:rsid w:val="00975685"/>
    <w:rsid w:val="009B176D"/>
    <w:rsid w:val="009D3866"/>
    <w:rsid w:val="009D4E91"/>
    <w:rsid w:val="009D5760"/>
    <w:rsid w:val="009E18C9"/>
    <w:rsid w:val="009E31D2"/>
    <w:rsid w:val="009E79CF"/>
    <w:rsid w:val="00A009D9"/>
    <w:rsid w:val="00A108BD"/>
    <w:rsid w:val="00A16370"/>
    <w:rsid w:val="00A200D6"/>
    <w:rsid w:val="00A21379"/>
    <w:rsid w:val="00A30D4D"/>
    <w:rsid w:val="00A47C57"/>
    <w:rsid w:val="00A47EBA"/>
    <w:rsid w:val="00A56350"/>
    <w:rsid w:val="00A71853"/>
    <w:rsid w:val="00A73CE6"/>
    <w:rsid w:val="00A86058"/>
    <w:rsid w:val="00A974D2"/>
    <w:rsid w:val="00AA4C32"/>
    <w:rsid w:val="00AA77B3"/>
    <w:rsid w:val="00AB319A"/>
    <w:rsid w:val="00AC04D6"/>
    <w:rsid w:val="00AC0575"/>
    <w:rsid w:val="00AD0244"/>
    <w:rsid w:val="00AE1261"/>
    <w:rsid w:val="00AE25DD"/>
    <w:rsid w:val="00B0141A"/>
    <w:rsid w:val="00B01721"/>
    <w:rsid w:val="00B14657"/>
    <w:rsid w:val="00B16767"/>
    <w:rsid w:val="00B21073"/>
    <w:rsid w:val="00B216A3"/>
    <w:rsid w:val="00B31939"/>
    <w:rsid w:val="00B32C7E"/>
    <w:rsid w:val="00B40155"/>
    <w:rsid w:val="00B5252E"/>
    <w:rsid w:val="00B56367"/>
    <w:rsid w:val="00B7134D"/>
    <w:rsid w:val="00B71C62"/>
    <w:rsid w:val="00BA1B1B"/>
    <w:rsid w:val="00BA41CF"/>
    <w:rsid w:val="00BA7059"/>
    <w:rsid w:val="00BB4872"/>
    <w:rsid w:val="00BC0C29"/>
    <w:rsid w:val="00BC51C7"/>
    <w:rsid w:val="00BD5040"/>
    <w:rsid w:val="00BF41C6"/>
    <w:rsid w:val="00C1108B"/>
    <w:rsid w:val="00C11622"/>
    <w:rsid w:val="00C232F3"/>
    <w:rsid w:val="00C326D5"/>
    <w:rsid w:val="00C46E60"/>
    <w:rsid w:val="00C5627A"/>
    <w:rsid w:val="00C73F00"/>
    <w:rsid w:val="00C830B5"/>
    <w:rsid w:val="00CA0E2F"/>
    <w:rsid w:val="00CA1CB8"/>
    <w:rsid w:val="00CC415C"/>
    <w:rsid w:val="00CC54D0"/>
    <w:rsid w:val="00CC6DE0"/>
    <w:rsid w:val="00CD66FB"/>
    <w:rsid w:val="00D02B5B"/>
    <w:rsid w:val="00D05C2F"/>
    <w:rsid w:val="00D17881"/>
    <w:rsid w:val="00D25724"/>
    <w:rsid w:val="00D32705"/>
    <w:rsid w:val="00D32F4F"/>
    <w:rsid w:val="00D37769"/>
    <w:rsid w:val="00D402FE"/>
    <w:rsid w:val="00D47079"/>
    <w:rsid w:val="00D53D60"/>
    <w:rsid w:val="00D623B6"/>
    <w:rsid w:val="00D65DFF"/>
    <w:rsid w:val="00D86FF8"/>
    <w:rsid w:val="00DA6F40"/>
    <w:rsid w:val="00DB12CC"/>
    <w:rsid w:val="00DD5927"/>
    <w:rsid w:val="00DE2F08"/>
    <w:rsid w:val="00DE7022"/>
    <w:rsid w:val="00DE7C39"/>
    <w:rsid w:val="00DF6E32"/>
    <w:rsid w:val="00DF77D5"/>
    <w:rsid w:val="00E173BF"/>
    <w:rsid w:val="00E21190"/>
    <w:rsid w:val="00E22077"/>
    <w:rsid w:val="00E22C39"/>
    <w:rsid w:val="00E30F1A"/>
    <w:rsid w:val="00E40751"/>
    <w:rsid w:val="00E438E6"/>
    <w:rsid w:val="00E65E4D"/>
    <w:rsid w:val="00E71337"/>
    <w:rsid w:val="00E74822"/>
    <w:rsid w:val="00E8488C"/>
    <w:rsid w:val="00E85FCD"/>
    <w:rsid w:val="00E868F2"/>
    <w:rsid w:val="00E90068"/>
    <w:rsid w:val="00E910EA"/>
    <w:rsid w:val="00EA2D3B"/>
    <w:rsid w:val="00EE0EB7"/>
    <w:rsid w:val="00EF397F"/>
    <w:rsid w:val="00EF7997"/>
    <w:rsid w:val="00F07866"/>
    <w:rsid w:val="00F268A7"/>
    <w:rsid w:val="00F35D3D"/>
    <w:rsid w:val="00F500E6"/>
    <w:rsid w:val="00F50BF7"/>
    <w:rsid w:val="00F60DB6"/>
    <w:rsid w:val="00F86963"/>
    <w:rsid w:val="00F86E20"/>
    <w:rsid w:val="00FC14C6"/>
    <w:rsid w:val="00FC5687"/>
    <w:rsid w:val="00FD75E2"/>
    <w:rsid w:val="00FE044C"/>
    <w:rsid w:val="00FE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D7AD957-37EC-4C65-8513-986E2FBF6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955EF"/>
  </w:style>
  <w:style w:type="paragraph" w:styleId="Titolo1">
    <w:name w:val="heading 1"/>
    <w:basedOn w:val="Normale"/>
    <w:next w:val="Normale"/>
    <w:qFormat/>
    <w:rsid w:val="003955EF"/>
    <w:pPr>
      <w:keepNext/>
      <w:numPr>
        <w:numId w:val="1"/>
      </w:numPr>
      <w:spacing w:before="240" w:after="60"/>
      <w:jc w:val="both"/>
      <w:outlineLvl w:val="0"/>
    </w:pPr>
    <w:rPr>
      <w:rFonts w:ascii="Arial" w:hAnsi="Arial"/>
      <w:b/>
      <w:kern w:val="28"/>
      <w:sz w:val="22"/>
    </w:rPr>
  </w:style>
  <w:style w:type="paragraph" w:styleId="Titolo2">
    <w:name w:val="heading 2"/>
    <w:basedOn w:val="Normale"/>
    <w:next w:val="Normale"/>
    <w:qFormat/>
    <w:rsid w:val="003955EF"/>
    <w:pPr>
      <w:keepNext/>
      <w:numPr>
        <w:ilvl w:val="1"/>
        <w:numId w:val="1"/>
      </w:numPr>
      <w:spacing w:before="240" w:after="60"/>
      <w:jc w:val="both"/>
      <w:outlineLvl w:val="1"/>
    </w:pPr>
    <w:rPr>
      <w:rFonts w:ascii="Arial" w:hAnsi="Arial"/>
      <w:b/>
      <w:i/>
      <w:sz w:val="22"/>
    </w:rPr>
  </w:style>
  <w:style w:type="paragraph" w:styleId="Titolo3">
    <w:name w:val="heading 3"/>
    <w:basedOn w:val="Normale"/>
    <w:next w:val="Normale"/>
    <w:qFormat/>
    <w:rsid w:val="003955EF"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Arial" w:hAnsi="Arial"/>
      <w:i/>
      <w:sz w:val="22"/>
    </w:rPr>
  </w:style>
  <w:style w:type="paragraph" w:styleId="Titolo4">
    <w:name w:val="heading 4"/>
    <w:basedOn w:val="Normale"/>
    <w:next w:val="Normale"/>
    <w:qFormat/>
    <w:rsid w:val="003955EF"/>
    <w:pPr>
      <w:keepNext/>
      <w:numPr>
        <w:ilvl w:val="3"/>
        <w:numId w:val="1"/>
      </w:numPr>
      <w:spacing w:before="120" w:after="60"/>
      <w:jc w:val="both"/>
      <w:outlineLvl w:val="3"/>
    </w:pPr>
    <w:rPr>
      <w:rFonts w:ascii="Arial" w:hAnsi="Arial"/>
    </w:rPr>
  </w:style>
  <w:style w:type="paragraph" w:styleId="Titolo5">
    <w:name w:val="heading 5"/>
    <w:basedOn w:val="Normale"/>
    <w:next w:val="Normale"/>
    <w:qFormat/>
    <w:rsid w:val="003955EF"/>
    <w:pPr>
      <w:numPr>
        <w:ilvl w:val="4"/>
        <w:numId w:val="1"/>
      </w:numPr>
      <w:spacing w:before="240" w:after="60"/>
      <w:jc w:val="both"/>
      <w:outlineLvl w:val="4"/>
    </w:pPr>
    <w:rPr>
      <w:rFonts w:ascii="Arial" w:hAnsi="Arial"/>
      <w:sz w:val="22"/>
    </w:rPr>
  </w:style>
  <w:style w:type="paragraph" w:styleId="Titolo6">
    <w:name w:val="heading 6"/>
    <w:basedOn w:val="Normale"/>
    <w:next w:val="Normale"/>
    <w:qFormat/>
    <w:rsid w:val="003955EF"/>
    <w:pPr>
      <w:numPr>
        <w:ilvl w:val="5"/>
        <w:numId w:val="1"/>
      </w:numPr>
      <w:spacing w:before="240" w:after="60"/>
      <w:jc w:val="both"/>
      <w:outlineLvl w:val="5"/>
    </w:pPr>
    <w:rPr>
      <w:rFonts w:ascii="Arial" w:hAnsi="Arial"/>
      <w:i/>
      <w:sz w:val="22"/>
    </w:rPr>
  </w:style>
  <w:style w:type="paragraph" w:styleId="Titolo7">
    <w:name w:val="heading 7"/>
    <w:basedOn w:val="Normale"/>
    <w:next w:val="Normale"/>
    <w:qFormat/>
    <w:rsid w:val="003955EF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2"/>
    </w:rPr>
  </w:style>
  <w:style w:type="paragraph" w:styleId="Titolo8">
    <w:name w:val="heading 8"/>
    <w:basedOn w:val="Normale"/>
    <w:next w:val="Normale"/>
    <w:qFormat/>
    <w:rsid w:val="003955EF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2"/>
    </w:rPr>
  </w:style>
  <w:style w:type="paragraph" w:styleId="Titolo9">
    <w:name w:val="heading 9"/>
    <w:basedOn w:val="Normale"/>
    <w:next w:val="Normale"/>
    <w:qFormat/>
    <w:rsid w:val="003955EF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3955EF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3955EF"/>
    <w:pPr>
      <w:tabs>
        <w:tab w:val="center" w:pos="4819"/>
        <w:tab w:val="right" w:pos="9638"/>
      </w:tabs>
    </w:pPr>
  </w:style>
  <w:style w:type="paragraph" w:styleId="Sommario1">
    <w:name w:val="toc 1"/>
    <w:basedOn w:val="Normale"/>
    <w:next w:val="Normale"/>
    <w:autoRedefine/>
    <w:uiPriority w:val="39"/>
    <w:rsid w:val="003955EF"/>
    <w:pPr>
      <w:spacing w:before="240" w:after="120"/>
    </w:pPr>
    <w:rPr>
      <w:rFonts w:ascii="Calibri" w:hAnsi="Calibri"/>
      <w:b/>
      <w:bCs/>
    </w:rPr>
  </w:style>
  <w:style w:type="paragraph" w:styleId="Sommario2">
    <w:name w:val="toc 2"/>
    <w:basedOn w:val="Normale"/>
    <w:next w:val="Normale"/>
    <w:autoRedefine/>
    <w:uiPriority w:val="39"/>
    <w:rsid w:val="003955EF"/>
    <w:pPr>
      <w:spacing w:before="120"/>
      <w:ind w:left="200"/>
    </w:pPr>
    <w:rPr>
      <w:rFonts w:ascii="Calibri" w:hAnsi="Calibri"/>
      <w:i/>
      <w:iCs/>
    </w:rPr>
  </w:style>
  <w:style w:type="paragraph" w:styleId="Sommario4">
    <w:name w:val="toc 4"/>
    <w:basedOn w:val="Normale"/>
    <w:next w:val="Normale"/>
    <w:autoRedefine/>
    <w:semiHidden/>
    <w:rsid w:val="003955EF"/>
    <w:pPr>
      <w:ind w:left="600"/>
    </w:pPr>
    <w:rPr>
      <w:rFonts w:ascii="Calibri" w:hAnsi="Calibri"/>
    </w:rPr>
  </w:style>
  <w:style w:type="character" w:styleId="Numeropagina">
    <w:name w:val="page number"/>
    <w:basedOn w:val="Carpredefinitoparagrafo"/>
    <w:semiHidden/>
    <w:rsid w:val="003955EF"/>
  </w:style>
  <w:style w:type="paragraph" w:styleId="Testonotaapidipagina">
    <w:name w:val="footnote text"/>
    <w:basedOn w:val="Normale"/>
    <w:semiHidden/>
    <w:rsid w:val="003955EF"/>
    <w:pPr>
      <w:jc w:val="both"/>
    </w:pPr>
    <w:rPr>
      <w:rFonts w:ascii="Arial" w:hAnsi="Arial"/>
    </w:rPr>
  </w:style>
  <w:style w:type="paragraph" w:styleId="Corpodeltesto2">
    <w:name w:val="Body Text 2"/>
    <w:basedOn w:val="Normale"/>
    <w:semiHidden/>
    <w:rsid w:val="003955EF"/>
    <w:pPr>
      <w:spacing w:line="360" w:lineRule="atLeast"/>
      <w:ind w:right="369"/>
      <w:jc w:val="both"/>
    </w:pPr>
    <w:rPr>
      <w:sz w:val="24"/>
    </w:rPr>
  </w:style>
  <w:style w:type="paragraph" w:styleId="Corpodeltesto3">
    <w:name w:val="Body Text 3"/>
    <w:basedOn w:val="Normale"/>
    <w:semiHidden/>
    <w:rsid w:val="003955EF"/>
    <w:pPr>
      <w:ind w:right="367"/>
      <w:jc w:val="both"/>
    </w:pPr>
    <w:rPr>
      <w:sz w:val="24"/>
    </w:rPr>
  </w:style>
  <w:style w:type="paragraph" w:styleId="Sommario3">
    <w:name w:val="toc 3"/>
    <w:basedOn w:val="Normale"/>
    <w:next w:val="Normale"/>
    <w:autoRedefine/>
    <w:uiPriority w:val="39"/>
    <w:rsid w:val="003955EF"/>
    <w:pPr>
      <w:ind w:left="400"/>
    </w:pPr>
    <w:rPr>
      <w:rFonts w:ascii="Calibri" w:hAnsi="Calibri"/>
    </w:rPr>
  </w:style>
  <w:style w:type="paragraph" w:styleId="Rientrocorpodeltesto">
    <w:name w:val="Body Text Indent"/>
    <w:basedOn w:val="Normale"/>
    <w:semiHidden/>
    <w:rsid w:val="003955EF"/>
    <w:pPr>
      <w:spacing w:line="360" w:lineRule="atLeast"/>
      <w:ind w:right="369"/>
      <w:jc w:val="both"/>
    </w:pPr>
    <w:rPr>
      <w:sz w:val="24"/>
    </w:rPr>
  </w:style>
  <w:style w:type="paragraph" w:customStyle="1" w:styleId="Normale15">
    <w:name w:val="Normale 1.5"/>
    <w:basedOn w:val="Normale"/>
    <w:rsid w:val="003955EF"/>
    <w:pPr>
      <w:spacing w:line="360" w:lineRule="auto"/>
      <w:jc w:val="both"/>
    </w:pPr>
    <w:rPr>
      <w:sz w:val="24"/>
    </w:rPr>
  </w:style>
  <w:style w:type="paragraph" w:styleId="Corpotesto">
    <w:name w:val="Body Text"/>
    <w:basedOn w:val="Normale"/>
    <w:link w:val="CorpotestoCarattere"/>
    <w:semiHidden/>
    <w:rsid w:val="003955EF"/>
    <w:rPr>
      <w:rFonts w:ascii="Arial" w:hAnsi="Arial"/>
      <w:sz w:val="24"/>
    </w:rPr>
  </w:style>
  <w:style w:type="character" w:customStyle="1" w:styleId="IntestazioneCarattere">
    <w:name w:val="Intestazione Carattere"/>
    <w:basedOn w:val="Carpredefinitoparagrafo"/>
    <w:link w:val="Intestazione"/>
    <w:rsid w:val="00590E67"/>
  </w:style>
  <w:style w:type="character" w:customStyle="1" w:styleId="PidipaginaCarattere">
    <w:name w:val="Piè di pagina Carattere"/>
    <w:basedOn w:val="Carpredefinitoparagrafo"/>
    <w:link w:val="Pidipagina"/>
    <w:rsid w:val="00590E67"/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DF77D5"/>
    <w:pPr>
      <w:keepLines/>
      <w:numPr>
        <w:numId w:val="0"/>
      </w:numPr>
      <w:spacing w:before="480" w:after="0" w:line="276" w:lineRule="auto"/>
      <w:jc w:val="left"/>
      <w:outlineLvl w:val="9"/>
    </w:pPr>
    <w:rPr>
      <w:rFonts w:ascii="Cambria" w:hAnsi="Cambria"/>
      <w:bCs/>
      <w:color w:val="365F91"/>
      <w:kern w:val="0"/>
      <w:sz w:val="28"/>
      <w:szCs w:val="28"/>
      <w:lang w:eastAsia="en-US"/>
    </w:rPr>
  </w:style>
  <w:style w:type="character" w:styleId="Collegamentoipertestuale">
    <w:name w:val="Hyperlink"/>
    <w:uiPriority w:val="99"/>
    <w:unhideWhenUsed/>
    <w:rsid w:val="00DF77D5"/>
    <w:rPr>
      <w:color w:val="0000FF"/>
      <w:u w:val="single"/>
    </w:rPr>
  </w:style>
  <w:style w:type="paragraph" w:styleId="Sommario5">
    <w:name w:val="toc 5"/>
    <w:basedOn w:val="Normale"/>
    <w:next w:val="Normale"/>
    <w:autoRedefine/>
    <w:uiPriority w:val="39"/>
    <w:unhideWhenUsed/>
    <w:rsid w:val="00DF77D5"/>
    <w:pPr>
      <w:ind w:left="800"/>
    </w:pPr>
    <w:rPr>
      <w:rFonts w:ascii="Calibri" w:hAnsi="Calibri"/>
    </w:rPr>
  </w:style>
  <w:style w:type="paragraph" w:styleId="Sommario6">
    <w:name w:val="toc 6"/>
    <w:basedOn w:val="Normale"/>
    <w:next w:val="Normale"/>
    <w:autoRedefine/>
    <w:uiPriority w:val="39"/>
    <w:unhideWhenUsed/>
    <w:rsid w:val="00DF77D5"/>
    <w:pPr>
      <w:ind w:left="1000"/>
    </w:pPr>
    <w:rPr>
      <w:rFonts w:ascii="Calibri" w:hAnsi="Calibri"/>
    </w:rPr>
  </w:style>
  <w:style w:type="paragraph" w:styleId="Sommario7">
    <w:name w:val="toc 7"/>
    <w:basedOn w:val="Normale"/>
    <w:next w:val="Normale"/>
    <w:autoRedefine/>
    <w:uiPriority w:val="39"/>
    <w:unhideWhenUsed/>
    <w:rsid w:val="00DF77D5"/>
    <w:pPr>
      <w:ind w:left="1200"/>
    </w:pPr>
    <w:rPr>
      <w:rFonts w:ascii="Calibri" w:hAnsi="Calibri"/>
    </w:rPr>
  </w:style>
  <w:style w:type="paragraph" w:styleId="Sommario8">
    <w:name w:val="toc 8"/>
    <w:basedOn w:val="Normale"/>
    <w:next w:val="Normale"/>
    <w:autoRedefine/>
    <w:uiPriority w:val="39"/>
    <w:unhideWhenUsed/>
    <w:rsid w:val="00DF77D5"/>
    <w:pPr>
      <w:ind w:left="1400"/>
    </w:pPr>
    <w:rPr>
      <w:rFonts w:ascii="Calibri" w:hAnsi="Calibri"/>
    </w:rPr>
  </w:style>
  <w:style w:type="paragraph" w:styleId="Sommario9">
    <w:name w:val="toc 9"/>
    <w:basedOn w:val="Normale"/>
    <w:next w:val="Normale"/>
    <w:autoRedefine/>
    <w:uiPriority w:val="39"/>
    <w:unhideWhenUsed/>
    <w:rsid w:val="00DF77D5"/>
    <w:pPr>
      <w:ind w:left="1600"/>
    </w:pPr>
    <w:rPr>
      <w:rFonts w:ascii="Calibri" w:hAnsi="Calibri"/>
    </w:rPr>
  </w:style>
  <w:style w:type="paragraph" w:customStyle="1" w:styleId="corpotesto0">
    <w:name w:val="corpo testo"/>
    <w:basedOn w:val="Normale"/>
    <w:rsid w:val="00F60DB6"/>
    <w:pPr>
      <w:tabs>
        <w:tab w:val="left" w:pos="1077"/>
      </w:tabs>
      <w:spacing w:line="360" w:lineRule="atLeast"/>
      <w:ind w:left="851" w:right="851"/>
      <w:jc w:val="both"/>
    </w:pPr>
    <w:rPr>
      <w:rFonts w:ascii="Arial" w:hAnsi="Arial"/>
    </w:rPr>
  </w:style>
  <w:style w:type="character" w:styleId="Enfasicorsivo">
    <w:name w:val="Emphasis"/>
    <w:uiPriority w:val="20"/>
    <w:qFormat/>
    <w:rsid w:val="00E22077"/>
    <w:rPr>
      <w:i/>
      <w:iCs/>
    </w:rPr>
  </w:style>
  <w:style w:type="table" w:styleId="Grigliatabella">
    <w:name w:val="Table Grid"/>
    <w:basedOn w:val="Tabellanormale"/>
    <w:uiPriority w:val="59"/>
    <w:rsid w:val="00C46E6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rmale">
    <w:name w:val="Plain Text"/>
    <w:basedOn w:val="Normale"/>
    <w:link w:val="TestonormaleCarattere"/>
    <w:semiHidden/>
    <w:rsid w:val="00364F56"/>
    <w:rPr>
      <w:rFonts w:ascii="Courier New" w:hAnsi="Courier New"/>
      <w:lang w:bidi="he-IL"/>
    </w:rPr>
  </w:style>
  <w:style w:type="character" w:customStyle="1" w:styleId="TestonormaleCarattere">
    <w:name w:val="Testo normale Carattere"/>
    <w:link w:val="Testonormale"/>
    <w:semiHidden/>
    <w:rsid w:val="00364F56"/>
    <w:rPr>
      <w:rFonts w:ascii="Courier New" w:hAnsi="Courier New"/>
      <w:lang w:bidi="he-IL"/>
    </w:rPr>
  </w:style>
  <w:style w:type="paragraph" w:customStyle="1" w:styleId="Carattere">
    <w:name w:val="Carattere"/>
    <w:next w:val="Normale"/>
    <w:rsid w:val="00364F56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character" w:customStyle="1" w:styleId="CorpotestoCarattere">
    <w:name w:val="Corpo testo Carattere"/>
    <w:link w:val="Corpotesto"/>
    <w:semiHidden/>
    <w:rsid w:val="000D094F"/>
    <w:rPr>
      <w:rFonts w:ascii="Arial" w:hAnsi="Arial"/>
      <w:sz w:val="24"/>
    </w:rPr>
  </w:style>
  <w:style w:type="paragraph" w:customStyle="1" w:styleId="Normale1">
    <w:name w:val="Normale 1"/>
    <w:aliases w:val="5"/>
    <w:basedOn w:val="Normale"/>
    <w:rsid w:val="001B358B"/>
    <w:pPr>
      <w:spacing w:line="360" w:lineRule="auto"/>
      <w:jc w:val="both"/>
    </w:pPr>
    <w:rPr>
      <w:sz w:val="24"/>
    </w:rPr>
  </w:style>
  <w:style w:type="paragraph" w:customStyle="1" w:styleId="Rientrocorpodeltesto31">
    <w:name w:val="Rientro corpo del testo 31"/>
    <w:basedOn w:val="Normale"/>
    <w:rsid w:val="00975685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spostato">
    <w:name w:val="spostato"/>
    <w:basedOn w:val="corpotesto0"/>
    <w:rsid w:val="00391EFB"/>
    <w:pPr>
      <w:tabs>
        <w:tab w:val="clear" w:pos="1077"/>
        <w:tab w:val="left" w:pos="1276"/>
      </w:tabs>
      <w:ind w:left="1211" w:hanging="360"/>
    </w:pPr>
  </w:style>
  <w:style w:type="paragraph" w:styleId="Testodelblocco">
    <w:name w:val="Block Text"/>
    <w:basedOn w:val="Normale"/>
    <w:rsid w:val="006E0A46"/>
    <w:pPr>
      <w:ind w:left="851" w:right="850"/>
      <w:jc w:val="both"/>
    </w:pPr>
  </w:style>
  <w:style w:type="paragraph" w:customStyle="1" w:styleId="revisione">
    <w:name w:val="revisione"/>
    <w:basedOn w:val="Intestazione"/>
    <w:rsid w:val="00A47C57"/>
    <w:pPr>
      <w:widowControl w:val="0"/>
      <w:tabs>
        <w:tab w:val="clear" w:pos="4819"/>
        <w:tab w:val="clear" w:pos="9638"/>
        <w:tab w:val="center" w:pos="4252"/>
        <w:tab w:val="right" w:pos="8504"/>
      </w:tabs>
      <w:jc w:val="center"/>
    </w:pPr>
    <w:rPr>
      <w:rFonts w:ascii="Arial" w:hAnsi="Arial"/>
      <w:color w:val="000000"/>
      <w:sz w:val="16"/>
      <w:lang w:bidi="he-IL"/>
    </w:rPr>
  </w:style>
  <w:style w:type="paragraph" w:customStyle="1" w:styleId="Testocommento1">
    <w:name w:val="Testo commento1"/>
    <w:basedOn w:val="Normale"/>
    <w:rsid w:val="00A47C57"/>
    <w:pPr>
      <w:suppressAutoHyphens/>
      <w:spacing w:line="360" w:lineRule="atLeast"/>
      <w:jc w:val="both"/>
    </w:pPr>
    <w:rPr>
      <w:rFonts w:ascii="Arial" w:hAnsi="Arial"/>
      <w:lang w:eastAsia="ar-SA"/>
    </w:rPr>
  </w:style>
  <w:style w:type="paragraph" w:styleId="Puntoelenco">
    <w:name w:val="List Bullet"/>
    <w:basedOn w:val="Normale"/>
    <w:rsid w:val="0007569D"/>
    <w:pPr>
      <w:widowControl w:val="0"/>
      <w:tabs>
        <w:tab w:val="left" w:pos="360"/>
        <w:tab w:val="left" w:pos="567"/>
      </w:tabs>
      <w:ind w:left="681" w:hanging="397"/>
    </w:pPr>
    <w:rPr>
      <w:rFonts w:ascii="Arial" w:hAnsi="Arial"/>
      <w:sz w:val="24"/>
    </w:rPr>
  </w:style>
  <w:style w:type="paragraph" w:customStyle="1" w:styleId="P">
    <w:name w:val="P"/>
    <w:rsid w:val="0007569D"/>
    <w:pPr>
      <w:widowControl w:val="0"/>
      <w:jc w:val="both"/>
    </w:pPr>
    <w:rPr>
      <w:rFonts w:ascii="News Serif" w:hAnsi="News Serif"/>
      <w:sz w:val="24"/>
    </w:rPr>
  </w:style>
  <w:style w:type="paragraph" w:styleId="Testocommento">
    <w:name w:val="annotation text"/>
    <w:basedOn w:val="Normale"/>
    <w:link w:val="TestocommentoCarattere"/>
    <w:semiHidden/>
    <w:rsid w:val="00472870"/>
    <w:pPr>
      <w:spacing w:line="360" w:lineRule="atLeast"/>
      <w:jc w:val="both"/>
    </w:pPr>
    <w:rPr>
      <w:rFonts w:ascii="Arial" w:hAnsi="Arial"/>
    </w:rPr>
  </w:style>
  <w:style w:type="character" w:customStyle="1" w:styleId="TestocommentoCarattere">
    <w:name w:val="Testo commento Carattere"/>
    <w:link w:val="Testocommento"/>
    <w:semiHidden/>
    <w:rsid w:val="00472870"/>
    <w:rPr>
      <w:rFonts w:ascii="Arial" w:hAnsi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438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C438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429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4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DFE1E8-42ED-4954-AE24-DB7360190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Procedure Gestionali</vt:lpstr>
    </vt:vector>
  </TitlesOfParts>
  <Company>GENESIS</Company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Procedure Gestionali</dc:title>
  <dc:creator>Dr. Massimiliano Loria</dc:creator>
  <cp:lastModifiedBy>Account Microsoft</cp:lastModifiedBy>
  <cp:revision>5</cp:revision>
  <cp:lastPrinted>2017-07-13T15:34:00Z</cp:lastPrinted>
  <dcterms:created xsi:type="dcterms:W3CDTF">2026-09-07T08:27:00Z</dcterms:created>
  <dcterms:modified xsi:type="dcterms:W3CDTF">2026-09-07T09:53:00Z</dcterms:modified>
</cp:coreProperties>
</file>